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margin" w:tblpY="8"/>
        <w:tblW w:w="15360" w:type="dxa"/>
        <w:tblLook w:val="04A0" w:firstRow="1" w:lastRow="0" w:firstColumn="1" w:lastColumn="0" w:noHBand="0" w:noVBand="1"/>
      </w:tblPr>
      <w:tblGrid>
        <w:gridCol w:w="409"/>
        <w:gridCol w:w="13058"/>
        <w:gridCol w:w="1893"/>
      </w:tblGrid>
      <w:tr w:rsidR="0086443D" w:rsidRPr="00D44A7C" w14:paraId="7AA78C74" w14:textId="77777777" w:rsidTr="0086443D">
        <w:trPr>
          <w:trHeight w:val="227"/>
        </w:trPr>
        <w:tc>
          <w:tcPr>
            <w:tcW w:w="15360" w:type="dxa"/>
            <w:gridSpan w:val="3"/>
            <w:tcBorders>
              <w:top w:val="nil"/>
              <w:left w:val="nil"/>
              <w:bottom w:val="nil"/>
              <w:right w:val="nil"/>
            </w:tcBorders>
            <w:shd w:val="clear" w:color="auto" w:fill="auto"/>
            <w:vAlign w:val="bottom"/>
            <w:hideMark/>
          </w:tcPr>
          <w:p w14:paraId="5FDB49B5" w14:textId="75457EE1" w:rsidR="0086443D" w:rsidRPr="00D44A7C" w:rsidRDefault="0086443D" w:rsidP="0086443D">
            <w:pPr>
              <w:spacing w:after="0" w:line="240" w:lineRule="auto"/>
              <w:rPr>
                <w:rFonts w:ascii="Times New Roman" w:hAnsi="Times New Roman" w:cs="Times New Roman"/>
                <w:b/>
                <w:bCs/>
                <w:color w:val="000000"/>
              </w:rPr>
            </w:pPr>
            <w:r>
              <w:rPr>
                <w:rFonts w:ascii="Times New Roman" w:hAnsi="Times New Roman" w:cs="Times New Roman"/>
                <w:b/>
                <w:bCs/>
                <w:color w:val="000000"/>
              </w:rPr>
              <w:t xml:space="preserve">                                                                                                                  </w:t>
            </w:r>
            <w:r w:rsidRPr="00D44A7C">
              <w:rPr>
                <w:rFonts w:ascii="Times New Roman" w:hAnsi="Times New Roman" w:cs="Times New Roman"/>
                <w:b/>
                <w:bCs/>
                <w:color w:val="000000"/>
              </w:rPr>
              <w:t>ПРОТОКОЛ №109</w:t>
            </w:r>
          </w:p>
        </w:tc>
      </w:tr>
      <w:tr w:rsidR="0086443D" w:rsidRPr="00D44A7C" w14:paraId="6817B010" w14:textId="77777777" w:rsidTr="0086443D">
        <w:trPr>
          <w:trHeight w:val="227"/>
        </w:trPr>
        <w:tc>
          <w:tcPr>
            <w:tcW w:w="15360" w:type="dxa"/>
            <w:gridSpan w:val="3"/>
            <w:tcBorders>
              <w:top w:val="nil"/>
              <w:left w:val="nil"/>
              <w:bottom w:val="nil"/>
              <w:right w:val="nil"/>
            </w:tcBorders>
            <w:shd w:val="clear" w:color="auto" w:fill="auto"/>
            <w:vAlign w:val="bottom"/>
            <w:hideMark/>
          </w:tcPr>
          <w:p w14:paraId="08C426F8" w14:textId="77777777" w:rsidR="0086443D" w:rsidRPr="00D44A7C" w:rsidRDefault="0086443D" w:rsidP="0086443D">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ПО РЕЗУЛЬТАТАМ СБОРА, ОБОБЩЕНИЯ И АНАЛИЗА ИНФОРМАЦИИ В ЦЕЛЯХ НЕЗАВИСИМОЙ ОЦЕНКИ</w:t>
            </w:r>
          </w:p>
        </w:tc>
      </w:tr>
      <w:tr w:rsidR="0086443D" w:rsidRPr="00D44A7C" w14:paraId="3E83DDF2" w14:textId="77777777" w:rsidTr="0086443D">
        <w:trPr>
          <w:trHeight w:val="227"/>
        </w:trPr>
        <w:tc>
          <w:tcPr>
            <w:tcW w:w="15360" w:type="dxa"/>
            <w:gridSpan w:val="3"/>
            <w:tcBorders>
              <w:top w:val="nil"/>
              <w:left w:val="nil"/>
              <w:bottom w:val="nil"/>
              <w:right w:val="nil"/>
            </w:tcBorders>
            <w:shd w:val="clear" w:color="auto" w:fill="auto"/>
            <w:vAlign w:val="bottom"/>
            <w:hideMark/>
          </w:tcPr>
          <w:p w14:paraId="6FCA49F3" w14:textId="77777777" w:rsidR="0086443D" w:rsidRPr="00D44A7C" w:rsidRDefault="0086443D" w:rsidP="0086443D">
            <w:pPr>
              <w:spacing w:after="0" w:line="240" w:lineRule="auto"/>
              <w:jc w:val="center"/>
              <w:rPr>
                <w:rFonts w:ascii="Times New Roman" w:hAnsi="Times New Roman" w:cs="Times New Roman"/>
                <w:b/>
                <w:bCs/>
                <w:color w:val="000000"/>
              </w:rPr>
            </w:pPr>
            <w:r w:rsidRPr="00D44A7C">
              <w:rPr>
                <w:rFonts w:ascii="Times New Roman" w:hAnsi="Times New Roman" w:cs="Times New Roman"/>
                <w:b/>
                <w:bCs/>
                <w:color w:val="000000"/>
              </w:rPr>
              <w:t>КАЧЕСТВА УСЛОВИЙ ОСУЩЕСТВЛЕНИЯ ОБРАЗОВАТЕЛЬНОЙ ДЕЯТЕЛЬНОСТИ</w:t>
            </w:r>
          </w:p>
        </w:tc>
      </w:tr>
      <w:tr w:rsidR="0086443D" w:rsidRPr="00D44A7C" w14:paraId="1AA478E8" w14:textId="77777777" w:rsidTr="0086443D">
        <w:trPr>
          <w:trHeight w:val="113"/>
        </w:trPr>
        <w:tc>
          <w:tcPr>
            <w:tcW w:w="15360" w:type="dxa"/>
            <w:gridSpan w:val="3"/>
            <w:tcBorders>
              <w:top w:val="nil"/>
              <w:left w:val="nil"/>
              <w:bottom w:val="nil"/>
              <w:right w:val="nil"/>
            </w:tcBorders>
            <w:shd w:val="clear" w:color="auto" w:fill="auto"/>
            <w:vAlign w:val="bottom"/>
            <w:hideMark/>
          </w:tcPr>
          <w:p w14:paraId="63E671B1" w14:textId="77777777" w:rsidR="0086443D" w:rsidRPr="00D44A7C" w:rsidRDefault="0086443D" w:rsidP="0086443D">
            <w:pPr>
              <w:spacing w:after="0" w:line="240" w:lineRule="auto"/>
              <w:jc w:val="center"/>
              <w:rPr>
                <w:rFonts w:ascii="Times New Roman" w:hAnsi="Times New Roman" w:cs="Times New Roman"/>
                <w:b/>
                <w:bCs/>
                <w:color w:val="000000"/>
                <w:sz w:val="2"/>
                <w:szCs w:val="2"/>
              </w:rPr>
            </w:pPr>
          </w:p>
        </w:tc>
      </w:tr>
      <w:tr w:rsidR="0086443D" w:rsidRPr="00D44A7C" w14:paraId="688CC2F9" w14:textId="77777777" w:rsidTr="0086443D">
        <w:trPr>
          <w:trHeight w:val="227"/>
        </w:trPr>
        <w:tc>
          <w:tcPr>
            <w:tcW w:w="15360" w:type="dxa"/>
            <w:gridSpan w:val="3"/>
            <w:tcBorders>
              <w:top w:val="nil"/>
              <w:left w:val="nil"/>
              <w:bottom w:val="nil"/>
              <w:right w:val="nil"/>
            </w:tcBorders>
            <w:shd w:val="clear" w:color="auto" w:fill="auto"/>
            <w:vAlign w:val="bottom"/>
            <w:hideMark/>
          </w:tcPr>
          <w:p w14:paraId="32BF1B72"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Наименование организации: МБОУ «Школа №113»</w:t>
            </w:r>
          </w:p>
        </w:tc>
      </w:tr>
      <w:tr w:rsidR="0086443D" w:rsidRPr="00D44A7C" w14:paraId="2F9EFA06" w14:textId="77777777" w:rsidTr="0086443D">
        <w:trPr>
          <w:trHeight w:val="227"/>
        </w:trPr>
        <w:tc>
          <w:tcPr>
            <w:tcW w:w="15360" w:type="dxa"/>
            <w:gridSpan w:val="3"/>
            <w:tcBorders>
              <w:top w:val="nil"/>
              <w:left w:val="nil"/>
              <w:bottom w:val="nil"/>
              <w:right w:val="nil"/>
            </w:tcBorders>
            <w:shd w:val="clear" w:color="auto" w:fill="auto"/>
            <w:vAlign w:val="bottom"/>
            <w:hideMark/>
          </w:tcPr>
          <w:p w14:paraId="7B20AD22"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Регион: Республика Татарстан</w:t>
            </w:r>
          </w:p>
        </w:tc>
      </w:tr>
      <w:tr w:rsidR="0086443D" w:rsidRPr="00D44A7C" w14:paraId="3DFCC903" w14:textId="77777777" w:rsidTr="0086443D">
        <w:trPr>
          <w:trHeight w:val="227"/>
        </w:trPr>
        <w:tc>
          <w:tcPr>
            <w:tcW w:w="15360" w:type="dxa"/>
            <w:gridSpan w:val="3"/>
            <w:tcBorders>
              <w:top w:val="nil"/>
              <w:left w:val="nil"/>
              <w:bottom w:val="nil"/>
              <w:right w:val="nil"/>
            </w:tcBorders>
            <w:shd w:val="clear" w:color="auto" w:fill="auto"/>
            <w:vAlign w:val="bottom"/>
            <w:hideMark/>
          </w:tcPr>
          <w:p w14:paraId="00EA77A6"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Адрес: 420137, ул</w:t>
            </w:r>
            <w:proofErr w:type="gramStart"/>
            <w:r w:rsidRPr="00D44A7C">
              <w:rPr>
                <w:rFonts w:ascii="Times New Roman" w:hAnsi="Times New Roman" w:cs="Times New Roman"/>
                <w:color w:val="000000"/>
              </w:rPr>
              <w:t>.А</w:t>
            </w:r>
            <w:proofErr w:type="gramEnd"/>
            <w:r w:rsidRPr="00D44A7C">
              <w:rPr>
                <w:rFonts w:ascii="Times New Roman" w:hAnsi="Times New Roman" w:cs="Times New Roman"/>
                <w:color w:val="000000"/>
              </w:rPr>
              <w:t>доратского,36а</w:t>
            </w:r>
          </w:p>
        </w:tc>
      </w:tr>
      <w:tr w:rsidR="0086443D" w:rsidRPr="00D44A7C" w14:paraId="2A06C1CA" w14:textId="77777777" w:rsidTr="0086443D">
        <w:trPr>
          <w:trHeight w:val="227"/>
        </w:trPr>
        <w:tc>
          <w:tcPr>
            <w:tcW w:w="15360" w:type="dxa"/>
            <w:gridSpan w:val="3"/>
            <w:tcBorders>
              <w:top w:val="nil"/>
              <w:left w:val="nil"/>
              <w:bottom w:val="nil"/>
              <w:right w:val="nil"/>
            </w:tcBorders>
            <w:shd w:val="clear" w:color="auto" w:fill="auto"/>
            <w:vAlign w:val="bottom"/>
            <w:hideMark/>
          </w:tcPr>
          <w:p w14:paraId="25B84A4A"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Ф.И.О. руководителя: Юнусова Эльвира </w:t>
            </w:r>
            <w:proofErr w:type="spellStart"/>
            <w:r w:rsidRPr="00D44A7C">
              <w:rPr>
                <w:rFonts w:ascii="Times New Roman" w:hAnsi="Times New Roman" w:cs="Times New Roman"/>
                <w:color w:val="000000"/>
              </w:rPr>
              <w:t>Наилевна</w:t>
            </w:r>
            <w:proofErr w:type="spellEnd"/>
          </w:p>
        </w:tc>
      </w:tr>
      <w:tr w:rsidR="0086443D" w:rsidRPr="00D44A7C" w14:paraId="59A019D6" w14:textId="77777777" w:rsidTr="0086443D">
        <w:trPr>
          <w:trHeight w:val="227"/>
        </w:trPr>
        <w:tc>
          <w:tcPr>
            <w:tcW w:w="15360" w:type="dxa"/>
            <w:gridSpan w:val="3"/>
            <w:tcBorders>
              <w:top w:val="nil"/>
              <w:left w:val="nil"/>
              <w:bottom w:val="nil"/>
              <w:right w:val="nil"/>
            </w:tcBorders>
            <w:shd w:val="clear" w:color="auto" w:fill="auto"/>
            <w:vAlign w:val="bottom"/>
            <w:hideMark/>
          </w:tcPr>
          <w:p w14:paraId="6045321B"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Контактный телефон: 522-51-31 521-87-83</w:t>
            </w:r>
          </w:p>
        </w:tc>
      </w:tr>
      <w:tr w:rsidR="0086443D" w:rsidRPr="00D44A7C" w14:paraId="6050A557" w14:textId="77777777" w:rsidTr="0086443D">
        <w:trPr>
          <w:trHeight w:val="227"/>
        </w:trPr>
        <w:tc>
          <w:tcPr>
            <w:tcW w:w="15360" w:type="dxa"/>
            <w:gridSpan w:val="3"/>
            <w:tcBorders>
              <w:top w:val="nil"/>
              <w:left w:val="nil"/>
              <w:bottom w:val="nil"/>
              <w:right w:val="nil"/>
            </w:tcBorders>
            <w:shd w:val="clear" w:color="auto" w:fill="auto"/>
            <w:vAlign w:val="bottom"/>
            <w:hideMark/>
          </w:tcPr>
          <w:p w14:paraId="6E0C1363"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Организация-оператор: Общество с ограниченной ответственностью ИЦ "НОВИ" (ООО ИЦ "НОВИ")</w:t>
            </w:r>
          </w:p>
        </w:tc>
      </w:tr>
      <w:tr w:rsidR="0086443D" w:rsidRPr="00D44A7C" w14:paraId="0F822947" w14:textId="77777777" w:rsidTr="0086443D">
        <w:trPr>
          <w:trHeight w:val="113"/>
        </w:trPr>
        <w:tc>
          <w:tcPr>
            <w:tcW w:w="15360" w:type="dxa"/>
            <w:gridSpan w:val="3"/>
            <w:tcBorders>
              <w:top w:val="nil"/>
              <w:left w:val="nil"/>
              <w:bottom w:val="nil"/>
              <w:right w:val="nil"/>
            </w:tcBorders>
            <w:shd w:val="clear" w:color="auto" w:fill="auto"/>
            <w:vAlign w:val="bottom"/>
            <w:hideMark/>
          </w:tcPr>
          <w:p w14:paraId="10E3D57F" w14:textId="77777777" w:rsidR="0086443D" w:rsidRPr="00D44A7C" w:rsidRDefault="0086443D" w:rsidP="0086443D">
            <w:pPr>
              <w:spacing w:after="0" w:line="240" w:lineRule="auto"/>
              <w:rPr>
                <w:rFonts w:ascii="Times New Roman" w:hAnsi="Times New Roman" w:cs="Times New Roman"/>
                <w:color w:val="000000"/>
                <w:sz w:val="2"/>
                <w:szCs w:val="2"/>
              </w:rPr>
            </w:pPr>
          </w:p>
        </w:tc>
      </w:tr>
      <w:tr w:rsidR="0086443D" w:rsidRPr="00D44A7C" w14:paraId="48BBD4AA" w14:textId="77777777" w:rsidTr="0086443D">
        <w:trPr>
          <w:trHeight w:val="227"/>
        </w:trPr>
        <w:tc>
          <w:tcPr>
            <w:tcW w:w="15360" w:type="dxa"/>
            <w:gridSpan w:val="3"/>
            <w:tcBorders>
              <w:top w:val="nil"/>
              <w:left w:val="nil"/>
              <w:bottom w:val="nil"/>
              <w:right w:val="nil"/>
            </w:tcBorders>
            <w:shd w:val="clear" w:color="000000" w:fill="FFFFFF"/>
            <w:vAlign w:val="center"/>
            <w:hideMark/>
          </w:tcPr>
          <w:p w14:paraId="0F764EDB" w14:textId="77777777" w:rsidR="0086443D" w:rsidRPr="00D44A7C" w:rsidRDefault="0086443D" w:rsidP="0086443D">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ИТОГОВЫЕ РЕЗУЛЬТАТЫ</w:t>
            </w:r>
          </w:p>
        </w:tc>
      </w:tr>
      <w:tr w:rsidR="0086443D" w:rsidRPr="00D44A7C" w14:paraId="210B3DAF" w14:textId="77777777" w:rsidTr="0086443D">
        <w:trPr>
          <w:trHeight w:val="227"/>
        </w:trPr>
        <w:tc>
          <w:tcPr>
            <w:tcW w:w="409"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68DA64EF"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1D5F033C"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Критерий/Показатель</w:t>
            </w:r>
          </w:p>
        </w:tc>
        <w:tc>
          <w:tcPr>
            <w:tcW w:w="1893" w:type="dxa"/>
            <w:tcBorders>
              <w:top w:val="single" w:sz="4" w:space="0" w:color="auto"/>
              <w:left w:val="nil"/>
              <w:bottom w:val="single" w:sz="4" w:space="0" w:color="auto"/>
              <w:right w:val="single" w:sz="4" w:space="0" w:color="auto"/>
            </w:tcBorders>
            <w:shd w:val="clear" w:color="000000" w:fill="FFFFFF"/>
            <w:vAlign w:val="center"/>
            <w:hideMark/>
          </w:tcPr>
          <w:p w14:paraId="610BE98A" w14:textId="77777777" w:rsidR="0086443D" w:rsidRPr="00D44A7C" w:rsidRDefault="0086443D" w:rsidP="0086443D">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Набранный балл</w:t>
            </w:r>
          </w:p>
        </w:tc>
      </w:tr>
      <w:tr w:rsidR="0086443D" w:rsidRPr="00D44A7C" w14:paraId="5347D045"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474A214A"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1</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01EBEF00" w14:textId="77777777" w:rsidR="0086443D" w:rsidRPr="00D44A7C" w:rsidRDefault="0086443D" w:rsidP="0086443D">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"Открытость и доступность информации об организации"</w:t>
            </w:r>
          </w:p>
        </w:tc>
        <w:tc>
          <w:tcPr>
            <w:tcW w:w="1893" w:type="dxa"/>
            <w:tcBorders>
              <w:top w:val="nil"/>
              <w:left w:val="nil"/>
              <w:bottom w:val="single" w:sz="4" w:space="0" w:color="auto"/>
              <w:right w:val="single" w:sz="4" w:space="0" w:color="auto"/>
            </w:tcBorders>
            <w:shd w:val="clear" w:color="000000" w:fill="FFFFFF"/>
            <w:vAlign w:val="center"/>
          </w:tcPr>
          <w:p w14:paraId="533C81AE" w14:textId="77777777" w:rsidR="0086443D" w:rsidRPr="00D44A7C" w:rsidRDefault="0086443D" w:rsidP="0086443D">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94,8</w:t>
            </w:r>
          </w:p>
        </w:tc>
      </w:tr>
      <w:tr w:rsidR="0086443D" w:rsidRPr="00D44A7C" w14:paraId="1B058057"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50DD2AB"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7E57974D"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proofErr w:type="gramStart"/>
            <w:r w:rsidRPr="00D44A7C">
              <w:rPr>
                <w:rFonts w:ascii="Times New Roman" w:hAnsi="Times New Roman" w:cs="Times New Roman"/>
                <w:color w:val="000000"/>
                <w:sz w:val="20"/>
                <w:szCs w:val="20"/>
              </w:rPr>
              <w:t>Показатель "Соответствие информации о деятельности образовательной организации, размещенной на общедоступных информационных ресурсах, ее содержанию и порядку (форме), установленным нормативными правовыми актами"</w:t>
            </w:r>
            <w:proofErr w:type="gramEnd"/>
          </w:p>
        </w:tc>
        <w:tc>
          <w:tcPr>
            <w:tcW w:w="1893" w:type="dxa"/>
            <w:tcBorders>
              <w:top w:val="nil"/>
              <w:left w:val="nil"/>
              <w:bottom w:val="single" w:sz="4" w:space="0" w:color="auto"/>
              <w:right w:val="single" w:sz="4" w:space="0" w:color="auto"/>
            </w:tcBorders>
            <w:shd w:val="clear" w:color="000000" w:fill="FFFFFF"/>
            <w:vAlign w:val="center"/>
          </w:tcPr>
          <w:p w14:paraId="0154531F"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98</w:t>
            </w:r>
          </w:p>
        </w:tc>
      </w:tr>
      <w:tr w:rsidR="0086443D" w:rsidRPr="00D44A7C" w14:paraId="48974C1A"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3D19464D"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0DAABBE6"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"Наличие на официальном сайте образовательной организации информации о дистанционных способах обратной связи и взаимодействия с получателями услуг и их функционирование"</w:t>
            </w:r>
          </w:p>
        </w:tc>
        <w:tc>
          <w:tcPr>
            <w:tcW w:w="1893" w:type="dxa"/>
            <w:tcBorders>
              <w:top w:val="nil"/>
              <w:left w:val="nil"/>
              <w:bottom w:val="single" w:sz="4" w:space="0" w:color="auto"/>
              <w:right w:val="single" w:sz="4" w:space="0" w:color="auto"/>
            </w:tcBorders>
            <w:shd w:val="clear" w:color="000000" w:fill="FFFFFF"/>
            <w:vAlign w:val="center"/>
          </w:tcPr>
          <w:p w14:paraId="69F72019"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90</w:t>
            </w:r>
          </w:p>
        </w:tc>
      </w:tr>
      <w:tr w:rsidR="0086443D" w:rsidRPr="00D44A7C" w14:paraId="100AF9B5"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F4F664C"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4145E2E"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открытостью, полнотой и доступностью информации о деятельности образовательной организации, размещенной на информационных стендах в помещении образовательной организации, на официальном сайте в сети "Интернет"</w:t>
            </w:r>
          </w:p>
        </w:tc>
        <w:tc>
          <w:tcPr>
            <w:tcW w:w="1893" w:type="dxa"/>
            <w:tcBorders>
              <w:top w:val="nil"/>
              <w:left w:val="nil"/>
              <w:bottom w:val="single" w:sz="4" w:space="0" w:color="auto"/>
              <w:right w:val="single" w:sz="4" w:space="0" w:color="auto"/>
            </w:tcBorders>
            <w:shd w:val="clear" w:color="000000" w:fill="FFFFFF"/>
            <w:vAlign w:val="center"/>
          </w:tcPr>
          <w:p w14:paraId="2C6DEC32"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96</w:t>
            </w:r>
          </w:p>
        </w:tc>
      </w:tr>
      <w:tr w:rsidR="0086443D" w:rsidRPr="00D44A7C" w14:paraId="3084BFFF"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101A496F"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2</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5B7FCF09" w14:textId="77777777" w:rsidR="0086443D" w:rsidRPr="00D44A7C" w:rsidRDefault="0086443D" w:rsidP="0086443D">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"Комфортность условий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14:paraId="51367073" w14:textId="77777777" w:rsidR="0086443D" w:rsidRPr="00D44A7C" w:rsidRDefault="0086443D" w:rsidP="0086443D">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97</w:t>
            </w:r>
          </w:p>
        </w:tc>
      </w:tr>
      <w:tr w:rsidR="0086443D" w:rsidRPr="00D44A7C" w14:paraId="09E2DDC3"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FC679C4"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C3A5621"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комфортных условий для предоставления услуг"</w:t>
            </w:r>
          </w:p>
        </w:tc>
        <w:tc>
          <w:tcPr>
            <w:tcW w:w="1893" w:type="dxa"/>
            <w:tcBorders>
              <w:top w:val="nil"/>
              <w:left w:val="nil"/>
              <w:bottom w:val="single" w:sz="4" w:space="0" w:color="auto"/>
              <w:right w:val="single" w:sz="4" w:space="0" w:color="auto"/>
            </w:tcBorders>
            <w:shd w:val="clear" w:color="000000" w:fill="FFFFFF"/>
            <w:vAlign w:val="center"/>
          </w:tcPr>
          <w:p w14:paraId="550708A1"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86443D" w:rsidRPr="00D44A7C" w14:paraId="3BCB8FC5"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5F622A13"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3F5097F"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комфортностью предоставления услуг образовательной организацией"</w:t>
            </w:r>
          </w:p>
        </w:tc>
        <w:tc>
          <w:tcPr>
            <w:tcW w:w="1893" w:type="dxa"/>
            <w:tcBorders>
              <w:top w:val="nil"/>
              <w:left w:val="nil"/>
              <w:bottom w:val="single" w:sz="4" w:space="0" w:color="auto"/>
              <w:right w:val="single" w:sz="4" w:space="0" w:color="auto"/>
            </w:tcBorders>
            <w:shd w:val="clear" w:color="000000" w:fill="FFFFFF"/>
            <w:vAlign w:val="center"/>
          </w:tcPr>
          <w:p w14:paraId="7A7A2ADE"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94</w:t>
            </w:r>
          </w:p>
        </w:tc>
      </w:tr>
      <w:tr w:rsidR="0086443D" w:rsidRPr="00D44A7C" w14:paraId="285BD9FE"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B573BA1"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3</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2C9758C5" w14:textId="77777777" w:rsidR="0086443D" w:rsidRPr="00D44A7C" w:rsidRDefault="0086443D" w:rsidP="0086443D">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"Доступность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453549C5" w14:textId="77777777" w:rsidR="0086443D" w:rsidRPr="00D44A7C" w:rsidRDefault="0086443D" w:rsidP="0086443D">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76</w:t>
            </w:r>
          </w:p>
        </w:tc>
      </w:tr>
      <w:tr w:rsidR="0086443D" w:rsidRPr="00D44A7C" w14:paraId="73EAAF63"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6C6AD6D"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6EF82BBA"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"Оборудование помещений образовательной организации и прилегающей к ней территории с учетом доступности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41B26572"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20</w:t>
            </w:r>
          </w:p>
        </w:tc>
      </w:tr>
      <w:tr w:rsidR="0086443D" w:rsidRPr="00D44A7C" w14:paraId="24E53B4E"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D57552A"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6A6AEAD2"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"Обеспечение в образовательной организации условия доступности, позволяющие инвалидам получать услуги наравне с другими"</w:t>
            </w:r>
          </w:p>
        </w:tc>
        <w:tc>
          <w:tcPr>
            <w:tcW w:w="1893" w:type="dxa"/>
            <w:tcBorders>
              <w:top w:val="nil"/>
              <w:left w:val="nil"/>
              <w:bottom w:val="single" w:sz="4" w:space="0" w:color="auto"/>
              <w:right w:val="single" w:sz="4" w:space="0" w:color="auto"/>
            </w:tcBorders>
            <w:shd w:val="clear" w:color="000000" w:fill="FFFFFF"/>
            <w:vAlign w:val="center"/>
          </w:tcPr>
          <w:p w14:paraId="22BF6DD5"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86443D" w:rsidRPr="00D44A7C" w14:paraId="1AB6B878"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920D849"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3.3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C161DCB"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доступностью услуг для инвалидов"</w:t>
            </w:r>
          </w:p>
        </w:tc>
        <w:tc>
          <w:tcPr>
            <w:tcW w:w="1893" w:type="dxa"/>
            <w:tcBorders>
              <w:top w:val="nil"/>
              <w:left w:val="nil"/>
              <w:bottom w:val="single" w:sz="4" w:space="0" w:color="auto"/>
              <w:right w:val="single" w:sz="4" w:space="0" w:color="auto"/>
            </w:tcBorders>
            <w:shd w:val="clear" w:color="000000" w:fill="FFFFFF"/>
            <w:vAlign w:val="center"/>
          </w:tcPr>
          <w:p w14:paraId="0781D435"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100</w:t>
            </w:r>
          </w:p>
        </w:tc>
      </w:tr>
      <w:tr w:rsidR="0086443D" w:rsidRPr="00D44A7C" w14:paraId="5A2AD7B9"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6ECF8472"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4</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2A18F3BD" w14:textId="77777777" w:rsidR="0086443D" w:rsidRPr="00D44A7C" w:rsidRDefault="0086443D" w:rsidP="0086443D">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"Доброжелательность, вежливость работников организации сферы образования"</w:t>
            </w:r>
          </w:p>
        </w:tc>
        <w:tc>
          <w:tcPr>
            <w:tcW w:w="1893" w:type="dxa"/>
            <w:tcBorders>
              <w:top w:val="nil"/>
              <w:left w:val="nil"/>
              <w:bottom w:val="single" w:sz="4" w:space="0" w:color="auto"/>
              <w:right w:val="single" w:sz="4" w:space="0" w:color="auto"/>
            </w:tcBorders>
            <w:shd w:val="clear" w:color="000000" w:fill="FFFFFF"/>
            <w:vAlign w:val="center"/>
          </w:tcPr>
          <w:p w14:paraId="1A4B69E9" w14:textId="77777777" w:rsidR="0086443D" w:rsidRPr="00D44A7C" w:rsidRDefault="0086443D" w:rsidP="0086443D">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93,6</w:t>
            </w:r>
          </w:p>
        </w:tc>
      </w:tr>
      <w:tr w:rsidR="0086443D" w:rsidRPr="00D44A7C" w14:paraId="6BE66E7A"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38A2CA5F"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83A6325"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первичный контакт и информирование получателя услуги при непосредственном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14:paraId="52FA6AF7"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94</w:t>
            </w:r>
          </w:p>
        </w:tc>
      </w:tr>
      <w:tr w:rsidR="0086443D" w:rsidRPr="00D44A7C" w14:paraId="6869FE36"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02293BFB"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02EEB0D4"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обеспечивающих непосредственное оказание услуги при обращении в образовательную организацию"</w:t>
            </w:r>
          </w:p>
        </w:tc>
        <w:tc>
          <w:tcPr>
            <w:tcW w:w="1893" w:type="dxa"/>
            <w:tcBorders>
              <w:top w:val="nil"/>
              <w:left w:val="nil"/>
              <w:bottom w:val="single" w:sz="4" w:space="0" w:color="auto"/>
              <w:right w:val="single" w:sz="4" w:space="0" w:color="auto"/>
            </w:tcBorders>
            <w:shd w:val="clear" w:color="000000" w:fill="FFFFFF"/>
            <w:vAlign w:val="center"/>
          </w:tcPr>
          <w:p w14:paraId="1A0261AE"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92</w:t>
            </w:r>
          </w:p>
        </w:tc>
      </w:tr>
      <w:tr w:rsidR="0086443D" w:rsidRPr="00D44A7C" w14:paraId="0CB8D488"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454A4410"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4.3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D21F766"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доброжелательностью, вежливостью работников образовательной организации при использовании дистанционных форм взаимодействия"</w:t>
            </w:r>
          </w:p>
        </w:tc>
        <w:tc>
          <w:tcPr>
            <w:tcW w:w="1893" w:type="dxa"/>
            <w:tcBorders>
              <w:top w:val="nil"/>
              <w:left w:val="nil"/>
              <w:bottom w:val="single" w:sz="4" w:space="0" w:color="auto"/>
              <w:right w:val="single" w:sz="4" w:space="0" w:color="auto"/>
            </w:tcBorders>
            <w:shd w:val="clear" w:color="000000" w:fill="FFFFFF"/>
            <w:vAlign w:val="center"/>
          </w:tcPr>
          <w:p w14:paraId="2B1CD8E0"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96</w:t>
            </w:r>
          </w:p>
        </w:tc>
      </w:tr>
      <w:tr w:rsidR="0086443D" w:rsidRPr="00D44A7C" w14:paraId="7DEC0B46" w14:textId="77777777" w:rsidTr="0086443D">
        <w:trPr>
          <w:trHeight w:val="227"/>
        </w:trPr>
        <w:tc>
          <w:tcPr>
            <w:tcW w:w="409" w:type="dxa"/>
            <w:tcBorders>
              <w:top w:val="nil"/>
              <w:left w:val="single" w:sz="4" w:space="0" w:color="auto"/>
              <w:bottom w:val="single" w:sz="4" w:space="0" w:color="auto"/>
              <w:right w:val="single" w:sz="4" w:space="0" w:color="auto"/>
            </w:tcBorders>
            <w:shd w:val="clear" w:color="000000" w:fill="FFFFFF"/>
            <w:vAlign w:val="center"/>
            <w:hideMark/>
          </w:tcPr>
          <w:p w14:paraId="29BE2000" w14:textId="77777777" w:rsidR="0086443D" w:rsidRPr="00D44A7C" w:rsidRDefault="0086443D" w:rsidP="0086443D">
            <w:pPr>
              <w:spacing w:after="0" w:line="240" w:lineRule="auto"/>
              <w:ind w:left="-57" w:right="-57"/>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5</w:t>
            </w:r>
          </w:p>
        </w:tc>
        <w:tc>
          <w:tcPr>
            <w:tcW w:w="13058" w:type="dxa"/>
            <w:tcBorders>
              <w:top w:val="single" w:sz="4" w:space="0" w:color="auto"/>
              <w:left w:val="nil"/>
              <w:bottom w:val="single" w:sz="4" w:space="0" w:color="auto"/>
              <w:right w:val="single" w:sz="4" w:space="0" w:color="auto"/>
            </w:tcBorders>
            <w:shd w:val="clear" w:color="000000" w:fill="FFFFFF"/>
            <w:vAlign w:val="center"/>
            <w:hideMark/>
          </w:tcPr>
          <w:p w14:paraId="7DDE7B7C" w14:textId="77777777" w:rsidR="0086443D" w:rsidRPr="00D44A7C" w:rsidRDefault="0086443D" w:rsidP="0086443D">
            <w:pPr>
              <w:spacing w:after="0" w:line="240" w:lineRule="auto"/>
              <w:ind w:left="-57" w:right="-57"/>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Критерий "Удовлетворенность условиями оказания услуг"</w:t>
            </w:r>
          </w:p>
        </w:tc>
        <w:tc>
          <w:tcPr>
            <w:tcW w:w="1893" w:type="dxa"/>
            <w:tcBorders>
              <w:top w:val="nil"/>
              <w:left w:val="nil"/>
              <w:bottom w:val="single" w:sz="4" w:space="0" w:color="auto"/>
              <w:right w:val="single" w:sz="4" w:space="0" w:color="auto"/>
            </w:tcBorders>
            <w:shd w:val="clear" w:color="000000" w:fill="FFFFFF"/>
            <w:vAlign w:val="center"/>
          </w:tcPr>
          <w:p w14:paraId="5B343BEE" w14:textId="77777777" w:rsidR="0086443D" w:rsidRPr="00D44A7C" w:rsidRDefault="0086443D" w:rsidP="0086443D">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94,4</w:t>
            </w:r>
          </w:p>
        </w:tc>
      </w:tr>
      <w:tr w:rsidR="0086443D" w:rsidRPr="00D44A7C" w14:paraId="4A93F56C" w14:textId="77777777" w:rsidTr="0086443D">
        <w:trPr>
          <w:trHeight w:val="227"/>
        </w:trPr>
        <w:tc>
          <w:tcPr>
            <w:tcW w:w="409" w:type="dxa"/>
            <w:tcBorders>
              <w:top w:val="nil"/>
              <w:left w:val="single" w:sz="4" w:space="0" w:color="auto"/>
              <w:bottom w:val="nil"/>
              <w:right w:val="single" w:sz="4" w:space="0" w:color="auto"/>
            </w:tcBorders>
            <w:shd w:val="clear" w:color="000000" w:fill="FFFFFF"/>
            <w:vAlign w:val="center"/>
            <w:hideMark/>
          </w:tcPr>
          <w:p w14:paraId="63797942"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5.1</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462DCA7E"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которые готовы рекомендовать образовательную организацию родственникам и знакомым"</w:t>
            </w:r>
          </w:p>
        </w:tc>
        <w:tc>
          <w:tcPr>
            <w:tcW w:w="1893" w:type="dxa"/>
            <w:tcBorders>
              <w:top w:val="nil"/>
              <w:left w:val="nil"/>
              <w:bottom w:val="nil"/>
              <w:right w:val="single" w:sz="4" w:space="0" w:color="auto"/>
            </w:tcBorders>
            <w:shd w:val="clear" w:color="000000" w:fill="FFFFFF"/>
            <w:vAlign w:val="center"/>
          </w:tcPr>
          <w:p w14:paraId="65BE24BB"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92</w:t>
            </w:r>
          </w:p>
        </w:tc>
      </w:tr>
      <w:tr w:rsidR="0086443D" w:rsidRPr="00D44A7C" w14:paraId="07C57F78" w14:textId="77777777" w:rsidTr="0086443D">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14:paraId="293B01C2"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5.2</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57BF3AEE"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удобством графика работы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14:paraId="5E4492ED"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99</w:t>
            </w:r>
          </w:p>
        </w:tc>
      </w:tr>
      <w:tr w:rsidR="0086443D" w:rsidRPr="00D44A7C" w14:paraId="7C97E37F" w14:textId="77777777" w:rsidTr="0086443D">
        <w:trPr>
          <w:trHeight w:val="227"/>
        </w:trPr>
        <w:tc>
          <w:tcPr>
            <w:tcW w:w="409" w:type="dxa"/>
            <w:tcBorders>
              <w:top w:val="single" w:sz="4" w:space="0" w:color="auto"/>
              <w:left w:val="single" w:sz="4" w:space="0" w:color="auto"/>
              <w:bottom w:val="nil"/>
              <w:right w:val="single" w:sz="4" w:space="0" w:color="auto"/>
            </w:tcBorders>
            <w:shd w:val="clear" w:color="000000" w:fill="FFFFFF"/>
            <w:vAlign w:val="center"/>
            <w:hideMark/>
          </w:tcPr>
          <w:p w14:paraId="3EB7CB40" w14:textId="77777777" w:rsidR="0086443D" w:rsidRPr="00D44A7C" w:rsidRDefault="0086443D" w:rsidP="0086443D">
            <w:pPr>
              <w:spacing w:after="0" w:line="240" w:lineRule="auto"/>
              <w:ind w:left="-57" w:right="-57"/>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5.3</w:t>
            </w:r>
          </w:p>
        </w:tc>
        <w:tc>
          <w:tcPr>
            <w:tcW w:w="13058" w:type="dxa"/>
            <w:tcBorders>
              <w:top w:val="single" w:sz="4" w:space="0" w:color="auto"/>
              <w:left w:val="nil"/>
              <w:bottom w:val="single" w:sz="4" w:space="0" w:color="auto"/>
              <w:right w:val="single" w:sz="4" w:space="0" w:color="000000"/>
            </w:tcBorders>
            <w:shd w:val="clear" w:color="000000" w:fill="FFFFFF"/>
            <w:vAlign w:val="center"/>
            <w:hideMark/>
          </w:tcPr>
          <w:p w14:paraId="2BFD39FB" w14:textId="77777777" w:rsidR="0086443D" w:rsidRPr="00D44A7C" w:rsidRDefault="0086443D" w:rsidP="0086443D">
            <w:pPr>
              <w:spacing w:after="0" w:line="240" w:lineRule="auto"/>
              <w:ind w:left="-57" w:right="-57"/>
              <w:rPr>
                <w:rFonts w:ascii="Times New Roman" w:hAnsi="Times New Roman" w:cs="Times New Roman"/>
                <w:color w:val="000000"/>
                <w:sz w:val="20"/>
                <w:szCs w:val="20"/>
              </w:rPr>
            </w:pPr>
            <w:r w:rsidRPr="00D44A7C">
              <w:rPr>
                <w:rFonts w:ascii="Times New Roman" w:hAnsi="Times New Roman" w:cs="Times New Roman"/>
                <w:color w:val="000000"/>
                <w:sz w:val="20"/>
                <w:szCs w:val="20"/>
              </w:rPr>
              <w:t>Показатель "Доля получателей услуг, удовлетворенных в целом условиями оказания услуг в образовательной организации"</w:t>
            </w:r>
          </w:p>
        </w:tc>
        <w:tc>
          <w:tcPr>
            <w:tcW w:w="1893" w:type="dxa"/>
            <w:tcBorders>
              <w:top w:val="single" w:sz="4" w:space="0" w:color="auto"/>
              <w:left w:val="nil"/>
              <w:bottom w:val="nil"/>
              <w:right w:val="single" w:sz="4" w:space="0" w:color="auto"/>
            </w:tcBorders>
            <w:shd w:val="clear" w:color="000000" w:fill="FFFFFF"/>
            <w:vAlign w:val="center"/>
          </w:tcPr>
          <w:p w14:paraId="2CA622F5" w14:textId="77777777" w:rsidR="0086443D" w:rsidRPr="00D44A7C" w:rsidRDefault="0086443D" w:rsidP="0086443D">
            <w:pPr>
              <w:spacing w:after="0" w:line="240" w:lineRule="auto"/>
              <w:ind w:left="-85" w:right="-85"/>
              <w:jc w:val="center"/>
              <w:rPr>
                <w:rFonts w:ascii="Times New Roman" w:hAnsi="Times New Roman" w:cs="Times New Roman"/>
                <w:color w:val="000000"/>
                <w:sz w:val="20"/>
                <w:szCs w:val="20"/>
              </w:rPr>
            </w:pPr>
            <w:r w:rsidRPr="00D44A7C">
              <w:rPr>
                <w:rFonts w:ascii="Times New Roman" w:hAnsi="Times New Roman" w:cs="Times New Roman"/>
                <w:color w:val="000000"/>
                <w:sz w:val="20"/>
                <w:szCs w:val="20"/>
              </w:rPr>
              <w:t>94</w:t>
            </w:r>
          </w:p>
        </w:tc>
      </w:tr>
      <w:tr w:rsidR="0086443D" w:rsidRPr="00D44A7C" w14:paraId="616EDDF2" w14:textId="77777777" w:rsidTr="0086443D">
        <w:trPr>
          <w:trHeight w:val="227"/>
        </w:trPr>
        <w:tc>
          <w:tcPr>
            <w:tcW w:w="13467" w:type="dxa"/>
            <w:gridSpan w:val="2"/>
            <w:tcBorders>
              <w:top w:val="single" w:sz="4" w:space="0" w:color="auto"/>
              <w:left w:val="single" w:sz="4" w:space="0" w:color="auto"/>
              <w:bottom w:val="single" w:sz="8" w:space="0" w:color="auto"/>
              <w:right w:val="single" w:sz="4" w:space="0" w:color="auto"/>
            </w:tcBorders>
            <w:shd w:val="clear" w:color="000000" w:fill="FFFFFF"/>
            <w:vAlign w:val="center"/>
            <w:hideMark/>
          </w:tcPr>
          <w:p w14:paraId="69FF7ED0" w14:textId="77777777" w:rsidR="0086443D" w:rsidRPr="00D44A7C" w:rsidRDefault="0086443D" w:rsidP="0086443D">
            <w:pPr>
              <w:spacing w:after="0" w:line="240" w:lineRule="auto"/>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ИТОГОВЫЙ ПОКАЗАТЕЛЬ (РЕЙТИНГ)</w:t>
            </w:r>
          </w:p>
        </w:tc>
        <w:tc>
          <w:tcPr>
            <w:tcW w:w="1893" w:type="dxa"/>
            <w:tcBorders>
              <w:top w:val="single" w:sz="4" w:space="0" w:color="auto"/>
              <w:left w:val="nil"/>
              <w:bottom w:val="single" w:sz="8" w:space="0" w:color="auto"/>
              <w:right w:val="single" w:sz="4" w:space="0" w:color="auto"/>
            </w:tcBorders>
            <w:shd w:val="clear" w:color="000000" w:fill="FFFFFF"/>
            <w:vAlign w:val="center"/>
          </w:tcPr>
          <w:p w14:paraId="09B0DF30" w14:textId="77777777" w:rsidR="0086443D" w:rsidRPr="00D44A7C" w:rsidRDefault="0086443D" w:rsidP="0086443D">
            <w:pPr>
              <w:spacing w:after="0" w:line="240" w:lineRule="auto"/>
              <w:ind w:left="-85" w:right="-85"/>
              <w:jc w:val="center"/>
              <w:rPr>
                <w:rFonts w:ascii="Times New Roman" w:hAnsi="Times New Roman" w:cs="Times New Roman"/>
                <w:b/>
                <w:bCs/>
                <w:color w:val="000000"/>
                <w:sz w:val="20"/>
                <w:szCs w:val="20"/>
              </w:rPr>
            </w:pPr>
            <w:r w:rsidRPr="00D44A7C">
              <w:rPr>
                <w:rFonts w:ascii="Times New Roman" w:hAnsi="Times New Roman" w:cs="Times New Roman"/>
                <w:b/>
                <w:bCs/>
                <w:color w:val="000000"/>
                <w:sz w:val="20"/>
                <w:szCs w:val="20"/>
              </w:rPr>
              <w:t>91,16 (47)</w:t>
            </w:r>
          </w:p>
        </w:tc>
      </w:tr>
    </w:tbl>
    <w:p w14:paraId="144D6BE0" w14:textId="61A80FD0" w:rsidR="002547B3" w:rsidRPr="00D44A7C" w:rsidRDefault="002547B3" w:rsidP="002547B3">
      <w:pPr>
        <w:spacing w:after="0"/>
        <w:rPr>
          <w:rFonts w:ascii="Times New Roman" w:hAnsi="Times New Roman" w:cs="Times New Roman"/>
          <w:sz w:val="24"/>
          <w:szCs w:val="24"/>
        </w:rPr>
      </w:pPr>
    </w:p>
    <w:p w14:paraId="6DB3A7AB" w14:textId="217173CA" w:rsidR="002547B3" w:rsidRPr="00D44A7C" w:rsidRDefault="002547B3" w:rsidP="002547B3">
      <w:pPr>
        <w:spacing w:after="0"/>
        <w:rPr>
          <w:sz w:val="2"/>
          <w:szCs w:val="2"/>
        </w:rPr>
      </w:pPr>
    </w:p>
    <w:p w14:paraId="3C987246" w14:textId="76388378" w:rsidR="002547B3" w:rsidRPr="00D44A7C" w:rsidRDefault="002547B3" w:rsidP="002547B3">
      <w:pPr>
        <w:spacing w:after="0"/>
        <w:rPr>
          <w:sz w:val="2"/>
          <w:szCs w:val="2"/>
        </w:rPr>
      </w:pPr>
    </w:p>
    <w:p w14:paraId="4D1E4309" w14:textId="7B4AF433" w:rsidR="002547B3" w:rsidRPr="00D44A7C" w:rsidRDefault="002547B3" w:rsidP="002547B3">
      <w:pPr>
        <w:spacing w:after="0"/>
        <w:rPr>
          <w:sz w:val="2"/>
          <w:szCs w:val="2"/>
        </w:rPr>
      </w:pPr>
    </w:p>
    <w:tbl>
      <w:tblPr>
        <w:tblpPr w:leftFromText="180" w:rightFromText="180" w:vertAnchor="text" w:horzAnchor="margin" w:tblpY="128"/>
        <w:tblW w:w="15360" w:type="dxa"/>
        <w:tblLook w:val="04A0" w:firstRow="1" w:lastRow="0" w:firstColumn="1" w:lastColumn="0" w:noHBand="0" w:noVBand="1"/>
      </w:tblPr>
      <w:tblGrid>
        <w:gridCol w:w="15360"/>
      </w:tblGrid>
      <w:tr w:rsidR="0086443D" w:rsidRPr="00D44A7C" w14:paraId="3E8E3C22" w14:textId="77777777" w:rsidTr="0086443D">
        <w:trPr>
          <w:trHeight w:val="227"/>
        </w:trPr>
        <w:tc>
          <w:tcPr>
            <w:tcW w:w="15360" w:type="dxa"/>
            <w:tcBorders>
              <w:top w:val="nil"/>
              <w:left w:val="nil"/>
              <w:bottom w:val="nil"/>
              <w:right w:val="nil"/>
            </w:tcBorders>
            <w:shd w:val="clear" w:color="auto" w:fill="auto"/>
            <w:vAlign w:val="bottom"/>
            <w:hideMark/>
          </w:tcPr>
          <w:p w14:paraId="2099924C" w14:textId="77777777" w:rsidR="0086443D" w:rsidRPr="00D44A7C" w:rsidRDefault="0086443D" w:rsidP="0086443D">
            <w:pPr>
              <w:spacing w:after="0" w:line="240" w:lineRule="auto"/>
              <w:jc w:val="center"/>
              <w:rPr>
                <w:rFonts w:ascii="Times New Roman" w:hAnsi="Times New Roman" w:cs="Times New Roman"/>
                <w:b/>
                <w:bCs/>
                <w:color w:val="000000"/>
                <w:sz w:val="26"/>
                <w:szCs w:val="26"/>
              </w:rPr>
            </w:pPr>
            <w:r w:rsidRPr="00D44A7C">
              <w:rPr>
                <w:rFonts w:ascii="Times New Roman" w:hAnsi="Times New Roman" w:cs="Times New Roman"/>
                <w:b/>
                <w:bCs/>
                <w:color w:val="000000"/>
                <w:sz w:val="26"/>
                <w:szCs w:val="26"/>
              </w:rPr>
              <w:lastRenderedPageBreak/>
              <w:t>ВЫЯВЛЕННЫЕ НЕДОСТАТКИ В ДЕЯТЕЛЬНОСТИ ОРГАНИЗАЦИИ И ПРЕДЛОЖЕНИЯ ПО ИХ УСТРАНЕНИЮ</w:t>
            </w:r>
          </w:p>
        </w:tc>
      </w:tr>
      <w:tr w:rsidR="0086443D" w:rsidRPr="00D44A7C" w14:paraId="008F17AE" w14:textId="77777777" w:rsidTr="0086443D">
        <w:trPr>
          <w:trHeight w:val="227"/>
        </w:trPr>
        <w:tc>
          <w:tcPr>
            <w:tcW w:w="15360" w:type="dxa"/>
            <w:tcBorders>
              <w:top w:val="nil"/>
              <w:left w:val="nil"/>
              <w:bottom w:val="nil"/>
              <w:right w:val="nil"/>
            </w:tcBorders>
            <w:shd w:val="clear" w:color="auto" w:fill="auto"/>
            <w:vAlign w:val="bottom"/>
          </w:tcPr>
          <w:p w14:paraId="71A5CBFA" w14:textId="77777777" w:rsidR="0086443D" w:rsidRPr="00D44A7C" w:rsidRDefault="0086443D" w:rsidP="0086443D">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"Открытость и доступность информации об организации":</w:t>
            </w:r>
          </w:p>
        </w:tc>
      </w:tr>
      <w:tr w:rsidR="0086443D" w:rsidRPr="00D44A7C" w14:paraId="78429F9B" w14:textId="77777777" w:rsidTr="0086443D">
        <w:trPr>
          <w:trHeight w:val="227"/>
        </w:trPr>
        <w:tc>
          <w:tcPr>
            <w:tcW w:w="15360" w:type="dxa"/>
            <w:tcBorders>
              <w:top w:val="nil"/>
              <w:left w:val="nil"/>
              <w:bottom w:val="nil"/>
              <w:right w:val="nil"/>
            </w:tcBorders>
            <w:shd w:val="clear" w:color="auto" w:fill="auto"/>
            <w:vAlign w:val="bottom"/>
          </w:tcPr>
          <w:p w14:paraId="0C8C2A62" w14:textId="77777777" w:rsidR="0086443D" w:rsidRPr="00D44A7C" w:rsidRDefault="0086443D" w:rsidP="0086443D">
            <w:pPr>
              <w:spacing w:before="40" w:after="0" w:line="240" w:lineRule="auto"/>
              <w:rPr>
                <w:rFonts w:ascii="Times New Roman" w:hAnsi="Times New Roman" w:cs="Times New Roman"/>
                <w:color w:val="000000"/>
              </w:rPr>
            </w:pPr>
            <w:proofErr w:type="gramStart"/>
            <w:r w:rsidRPr="00D44A7C">
              <w:rPr>
                <w:rFonts w:ascii="Times New Roman" w:hAnsi="Times New Roman" w:cs="Times New Roman"/>
                <w:color w:val="000000"/>
              </w:rPr>
              <w:t>В ходе сбора, обобщения и анализа информации выявлено несоответствие информации о деятельности образовательной организации, размещенной на официальном сайте образовательной организации в сети "Интернет", ее содержанию и порядку (форме) ее предоставления, установленному постановлением Правительства РФ от 20 октября 2021 г. № 1802, и требованиям к структуре официального сайта образовательной организации в информационно-телекоммуникационной сети "Интернет" и формату представления на нем информации, утвержденным приказом</w:t>
            </w:r>
            <w:proofErr w:type="gramEnd"/>
            <w:r w:rsidRPr="00D44A7C">
              <w:rPr>
                <w:rFonts w:ascii="Times New Roman" w:hAnsi="Times New Roman" w:cs="Times New Roman"/>
                <w:color w:val="000000"/>
              </w:rPr>
              <w:t xml:space="preserve"> Федеральной службы по надзору в сфере образования и науки РФ от 14 августа 2020 № 831. Для устранения выявленных недостатков необходимо разместить на официальном сайте организации в сети "Интернет" и привести в соответствие информацию о деятельности организации, в частности:</w:t>
            </w:r>
          </w:p>
        </w:tc>
      </w:tr>
      <w:tr w:rsidR="0086443D" w:rsidRPr="00D44A7C" w14:paraId="1398F7D3" w14:textId="77777777" w:rsidTr="0086443D">
        <w:trPr>
          <w:trHeight w:val="227"/>
        </w:trPr>
        <w:tc>
          <w:tcPr>
            <w:tcW w:w="15360" w:type="dxa"/>
            <w:tcBorders>
              <w:top w:val="nil"/>
              <w:left w:val="nil"/>
              <w:bottom w:val="nil"/>
              <w:right w:val="nil"/>
            </w:tcBorders>
            <w:shd w:val="clear" w:color="auto" w:fill="auto"/>
            <w:vAlign w:val="bottom"/>
          </w:tcPr>
          <w:p w14:paraId="2EF1F6E2"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об электронных образовательных ресурсах, к которым обеспечивается доступ обучающихся, в том числе приспособленных для использования инвалидами и лицами с ограниченными возможностями здоровья</w:t>
            </w:r>
          </w:p>
        </w:tc>
      </w:tr>
      <w:tr w:rsidR="0086443D" w:rsidRPr="00D44A7C" w14:paraId="27766C0D" w14:textId="77777777" w:rsidTr="0086443D">
        <w:trPr>
          <w:trHeight w:val="227"/>
        </w:trPr>
        <w:tc>
          <w:tcPr>
            <w:tcW w:w="15360" w:type="dxa"/>
            <w:tcBorders>
              <w:top w:val="nil"/>
              <w:left w:val="nil"/>
              <w:bottom w:val="nil"/>
              <w:right w:val="nil"/>
            </w:tcBorders>
            <w:shd w:val="clear" w:color="auto" w:fill="auto"/>
            <w:vAlign w:val="bottom"/>
          </w:tcPr>
          <w:p w14:paraId="6E680436" w14:textId="77777777" w:rsidR="0086443D" w:rsidRPr="00D44A7C" w:rsidRDefault="0086443D" w:rsidP="0086443D">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На официальном сайте образовательной организации отсутствует информация о дистанционных способах взаимодействия с получателями услуг и их функционирование. Необходимо обеспечить функционирование следующей информации о дистанционных способах взаимодействия с получателями услуг:</w:t>
            </w:r>
          </w:p>
        </w:tc>
      </w:tr>
      <w:tr w:rsidR="0086443D" w:rsidRPr="00D44A7C" w14:paraId="1E33DCFD" w14:textId="77777777" w:rsidTr="0086443D">
        <w:trPr>
          <w:trHeight w:val="227"/>
        </w:trPr>
        <w:tc>
          <w:tcPr>
            <w:tcW w:w="15360" w:type="dxa"/>
            <w:tcBorders>
              <w:top w:val="nil"/>
              <w:left w:val="nil"/>
              <w:bottom w:val="nil"/>
              <w:right w:val="nil"/>
            </w:tcBorders>
            <w:shd w:val="clear" w:color="auto" w:fill="auto"/>
            <w:vAlign w:val="bottom"/>
          </w:tcPr>
          <w:p w14:paraId="051BFFE0"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технической возможности выражения получателем услуг мнения о качестве оказания услуг образовательной организацией (наличие анкеты для опроса граждан или гиперссылки на нее)</w:t>
            </w:r>
          </w:p>
        </w:tc>
      </w:tr>
      <w:tr w:rsidR="0086443D" w:rsidRPr="00D44A7C" w14:paraId="26858EE5" w14:textId="77777777" w:rsidTr="0086443D">
        <w:trPr>
          <w:trHeight w:val="227"/>
        </w:trPr>
        <w:tc>
          <w:tcPr>
            <w:tcW w:w="15360" w:type="dxa"/>
            <w:tcBorders>
              <w:top w:val="nil"/>
              <w:left w:val="nil"/>
              <w:bottom w:val="nil"/>
              <w:right w:val="nil"/>
            </w:tcBorders>
            <w:shd w:val="clear" w:color="auto" w:fill="auto"/>
            <w:vAlign w:val="bottom"/>
          </w:tcPr>
          <w:p w14:paraId="46B19A9F" w14:textId="77777777" w:rsidR="0086443D" w:rsidRPr="00D44A7C" w:rsidRDefault="0086443D" w:rsidP="0086443D">
            <w:pPr>
              <w:spacing w:before="60" w:after="0" w:line="240" w:lineRule="auto"/>
              <w:jc w:val="center"/>
              <w:rPr>
                <w:rFonts w:ascii="Times New Roman" w:hAnsi="Times New Roman" w:cs="Times New Roman"/>
                <w:b/>
                <w:color w:val="000000"/>
              </w:rPr>
            </w:pPr>
            <w:r w:rsidRPr="00D44A7C">
              <w:rPr>
                <w:rFonts w:ascii="Times New Roman" w:hAnsi="Times New Roman" w:cs="Times New Roman"/>
                <w:b/>
                <w:color w:val="000000"/>
              </w:rPr>
              <w:t>По результатам оценки критерия "Доступность услуг для инвалидов":</w:t>
            </w:r>
          </w:p>
        </w:tc>
      </w:tr>
      <w:tr w:rsidR="0086443D" w:rsidRPr="00D44A7C" w14:paraId="4223512C" w14:textId="77777777" w:rsidTr="0086443D">
        <w:trPr>
          <w:trHeight w:val="227"/>
        </w:trPr>
        <w:tc>
          <w:tcPr>
            <w:tcW w:w="15360" w:type="dxa"/>
            <w:tcBorders>
              <w:top w:val="nil"/>
              <w:left w:val="nil"/>
              <w:bottom w:val="nil"/>
              <w:right w:val="nil"/>
            </w:tcBorders>
            <w:shd w:val="clear" w:color="auto" w:fill="auto"/>
            <w:vAlign w:val="bottom"/>
          </w:tcPr>
          <w:p w14:paraId="6CC7A574" w14:textId="77777777" w:rsidR="0086443D" w:rsidRPr="00D44A7C" w:rsidRDefault="0086443D" w:rsidP="0086443D">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ходе обследования выявлено, что помещения образовательной организации и прилегающая к ней территория недостаточно оборудованы с учетом доступности для инвалидов. Необходимо обеспечить следующие условия доступности:</w:t>
            </w:r>
          </w:p>
        </w:tc>
      </w:tr>
      <w:tr w:rsidR="0086443D" w:rsidRPr="00D44A7C" w14:paraId="40CCB5E1" w14:textId="77777777" w:rsidTr="0086443D">
        <w:trPr>
          <w:trHeight w:val="227"/>
        </w:trPr>
        <w:tc>
          <w:tcPr>
            <w:tcW w:w="15360" w:type="dxa"/>
            <w:tcBorders>
              <w:top w:val="nil"/>
              <w:left w:val="nil"/>
              <w:bottom w:val="nil"/>
              <w:right w:val="nil"/>
            </w:tcBorders>
            <w:shd w:val="clear" w:color="auto" w:fill="auto"/>
            <w:vAlign w:val="bottom"/>
          </w:tcPr>
          <w:p w14:paraId="5FEDCC8A"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выделенные стоянки для автотранспортных средств инвалидов</w:t>
            </w:r>
          </w:p>
        </w:tc>
      </w:tr>
      <w:tr w:rsidR="0086443D" w:rsidRPr="00D44A7C" w14:paraId="7313FC3E" w14:textId="77777777" w:rsidTr="0086443D">
        <w:trPr>
          <w:trHeight w:val="227"/>
        </w:trPr>
        <w:tc>
          <w:tcPr>
            <w:tcW w:w="15360" w:type="dxa"/>
            <w:tcBorders>
              <w:top w:val="nil"/>
              <w:left w:val="nil"/>
              <w:bottom w:val="nil"/>
              <w:right w:val="nil"/>
            </w:tcBorders>
            <w:shd w:val="clear" w:color="auto" w:fill="auto"/>
            <w:vAlign w:val="bottom"/>
          </w:tcPr>
          <w:p w14:paraId="086A5A39"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адаптированные лифты, поручни, расширенные дверные проемы</w:t>
            </w:r>
          </w:p>
        </w:tc>
      </w:tr>
      <w:tr w:rsidR="0086443D" w:rsidRPr="00D44A7C" w14:paraId="61286D3F" w14:textId="77777777" w:rsidTr="0086443D">
        <w:trPr>
          <w:trHeight w:val="227"/>
        </w:trPr>
        <w:tc>
          <w:tcPr>
            <w:tcW w:w="15360" w:type="dxa"/>
            <w:tcBorders>
              <w:top w:val="nil"/>
              <w:left w:val="nil"/>
              <w:bottom w:val="nil"/>
              <w:right w:val="nil"/>
            </w:tcBorders>
            <w:shd w:val="clear" w:color="auto" w:fill="auto"/>
            <w:vAlign w:val="bottom"/>
          </w:tcPr>
          <w:p w14:paraId="60C0D7EC"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сменные кресла-коляски</w:t>
            </w:r>
          </w:p>
        </w:tc>
      </w:tr>
      <w:tr w:rsidR="0086443D" w:rsidRPr="00D44A7C" w14:paraId="380C2A5E" w14:textId="77777777" w:rsidTr="0086443D">
        <w:trPr>
          <w:trHeight w:val="227"/>
        </w:trPr>
        <w:tc>
          <w:tcPr>
            <w:tcW w:w="15360" w:type="dxa"/>
            <w:tcBorders>
              <w:top w:val="nil"/>
              <w:left w:val="nil"/>
              <w:bottom w:val="nil"/>
              <w:right w:val="nil"/>
            </w:tcBorders>
            <w:shd w:val="clear" w:color="auto" w:fill="auto"/>
            <w:vAlign w:val="bottom"/>
          </w:tcPr>
          <w:p w14:paraId="66F3F508"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специально оборудованные санитарно-гигиенические помещения в образовательной организации</w:t>
            </w:r>
          </w:p>
        </w:tc>
      </w:tr>
      <w:tr w:rsidR="0086443D" w:rsidRPr="00D44A7C" w14:paraId="47045D12" w14:textId="77777777" w:rsidTr="0086443D">
        <w:trPr>
          <w:trHeight w:val="227"/>
        </w:trPr>
        <w:tc>
          <w:tcPr>
            <w:tcW w:w="15360" w:type="dxa"/>
            <w:tcBorders>
              <w:top w:val="nil"/>
              <w:left w:val="nil"/>
              <w:bottom w:val="nil"/>
              <w:right w:val="nil"/>
            </w:tcBorders>
            <w:shd w:val="clear" w:color="auto" w:fill="auto"/>
            <w:vAlign w:val="bottom"/>
          </w:tcPr>
          <w:p w14:paraId="45C238A8" w14:textId="77777777" w:rsidR="0086443D" w:rsidRPr="00D44A7C" w:rsidRDefault="0086443D" w:rsidP="0086443D">
            <w:pPr>
              <w:spacing w:before="40" w:after="0" w:line="240" w:lineRule="auto"/>
              <w:rPr>
                <w:rFonts w:ascii="Times New Roman" w:hAnsi="Times New Roman" w:cs="Times New Roman"/>
                <w:color w:val="000000"/>
              </w:rPr>
            </w:pPr>
            <w:r w:rsidRPr="00D44A7C">
              <w:rPr>
                <w:rFonts w:ascii="Times New Roman" w:hAnsi="Times New Roman" w:cs="Times New Roman"/>
                <w:color w:val="000000"/>
              </w:rPr>
              <w:t>В образовательной организации недостаточно условий доступности, позволяющих инвалидам получать услуги наравне с другими, в частности необходимо обеспечить в организации следующие условия:</w:t>
            </w:r>
          </w:p>
        </w:tc>
      </w:tr>
      <w:tr w:rsidR="0086443D" w:rsidRPr="00D44A7C" w14:paraId="1F14BF97" w14:textId="77777777" w:rsidTr="0086443D">
        <w:trPr>
          <w:trHeight w:val="227"/>
        </w:trPr>
        <w:tc>
          <w:tcPr>
            <w:tcW w:w="15360" w:type="dxa"/>
            <w:tcBorders>
              <w:top w:val="nil"/>
              <w:left w:val="nil"/>
              <w:bottom w:val="nil"/>
              <w:right w:val="nil"/>
            </w:tcBorders>
            <w:shd w:val="clear" w:color="auto" w:fill="auto"/>
            <w:vAlign w:val="bottom"/>
          </w:tcPr>
          <w:p w14:paraId="0D7365CA" w14:textId="77777777" w:rsidR="0086443D" w:rsidRPr="00D44A7C" w:rsidRDefault="0086443D" w:rsidP="0086443D">
            <w:pPr>
              <w:spacing w:after="0" w:line="240" w:lineRule="auto"/>
              <w:rPr>
                <w:rFonts w:ascii="Times New Roman" w:hAnsi="Times New Roman" w:cs="Times New Roman"/>
                <w:color w:val="000000"/>
              </w:rPr>
            </w:pPr>
            <w:r w:rsidRPr="00D44A7C">
              <w:rPr>
                <w:rFonts w:ascii="Times New Roman" w:hAnsi="Times New Roman" w:cs="Times New Roman"/>
                <w:color w:val="000000"/>
              </w:rPr>
              <w:t xml:space="preserve">- возможность предоставления инвалидам по слуху (слуху и зрению) услуг </w:t>
            </w:r>
            <w:proofErr w:type="spellStart"/>
            <w:r w:rsidRPr="00D44A7C">
              <w:rPr>
                <w:rFonts w:ascii="Times New Roman" w:hAnsi="Times New Roman" w:cs="Times New Roman"/>
                <w:color w:val="000000"/>
              </w:rPr>
              <w:t>сурдопереводчика</w:t>
            </w:r>
            <w:proofErr w:type="spellEnd"/>
            <w:r w:rsidRPr="00D44A7C">
              <w:rPr>
                <w:rFonts w:ascii="Times New Roman" w:hAnsi="Times New Roman" w:cs="Times New Roman"/>
                <w:color w:val="000000"/>
              </w:rPr>
              <w:t xml:space="preserve"> (</w:t>
            </w:r>
            <w:proofErr w:type="spellStart"/>
            <w:r w:rsidRPr="00D44A7C">
              <w:rPr>
                <w:rFonts w:ascii="Times New Roman" w:hAnsi="Times New Roman" w:cs="Times New Roman"/>
                <w:color w:val="000000"/>
              </w:rPr>
              <w:t>тифлосурдопереводчика</w:t>
            </w:r>
            <w:proofErr w:type="spellEnd"/>
            <w:r w:rsidRPr="00D44A7C">
              <w:rPr>
                <w:rFonts w:ascii="Times New Roman" w:hAnsi="Times New Roman" w:cs="Times New Roman"/>
                <w:color w:val="000000"/>
              </w:rPr>
              <w:t>)</w:t>
            </w:r>
          </w:p>
        </w:tc>
      </w:tr>
    </w:tbl>
    <w:p w14:paraId="42BB6E48" w14:textId="05873BB2" w:rsidR="002547B3" w:rsidRPr="00D44A7C" w:rsidRDefault="002547B3" w:rsidP="002547B3">
      <w:pPr>
        <w:spacing w:after="0"/>
        <w:rPr>
          <w:rFonts w:ascii="Times New Roman" w:hAnsi="Times New Roman" w:cs="Times New Roman"/>
          <w:sz w:val="24"/>
          <w:szCs w:val="24"/>
        </w:rPr>
      </w:pPr>
    </w:p>
    <w:p w14:paraId="257422DA" w14:textId="230F47C7" w:rsidR="002547B3" w:rsidRPr="00D44A7C" w:rsidRDefault="002547B3" w:rsidP="002547B3">
      <w:pPr>
        <w:spacing w:after="0"/>
        <w:rPr>
          <w:sz w:val="2"/>
          <w:szCs w:val="2"/>
        </w:rPr>
      </w:pPr>
      <w:bookmarkStart w:id="0" w:name="_GoBack"/>
      <w:bookmarkEnd w:id="0"/>
    </w:p>
    <w:sectPr w:rsidR="002547B3" w:rsidRPr="00D44A7C" w:rsidSect="0014737D">
      <w:footerReference w:type="default" r:id="rId9"/>
      <w:footnotePr>
        <w:numRestart w:val="eachPage"/>
      </w:footnotePr>
      <w:pgSz w:w="16838" w:h="11906" w:orient="landscape"/>
      <w:pgMar w:top="1134" w:right="794" w:bottom="851" w:left="79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4F9191D" w14:textId="77777777" w:rsidR="001A2FFC" w:rsidRDefault="001A2FFC" w:rsidP="003A40F1">
      <w:pPr>
        <w:spacing w:after="0" w:line="240" w:lineRule="auto"/>
      </w:pPr>
      <w:r>
        <w:separator/>
      </w:r>
    </w:p>
  </w:endnote>
  <w:endnote w:type="continuationSeparator" w:id="0">
    <w:p w14:paraId="7E3B5FD1" w14:textId="77777777" w:rsidR="001A2FFC" w:rsidRDefault="001A2FFC" w:rsidP="003A40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nsultant">
    <w:altName w:val="Courier New"/>
    <w:panose1 w:val="00000000000000000000"/>
    <w:charset w:val="00"/>
    <w:family w:val="modern"/>
    <w:notTrueType/>
    <w:pitch w:val="fixed"/>
    <w:sig w:usb0="00000003" w:usb1="00000000" w:usb2="00000000" w:usb3="00000000" w:csb0="00000001" w:csb1="00000000"/>
  </w:font>
  <w:font w:name="Arial CYR">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TimesET">
    <w:altName w:val="Times New Roman"/>
    <w:charset w:val="00"/>
    <w:family w:val="auto"/>
    <w:pitch w:val="variable"/>
    <w:sig w:usb0="00000003" w:usb1="00000000" w:usb2="00000000" w:usb3="00000000" w:csb0="00000001" w:csb1="00000000"/>
  </w:font>
  <w:font w:name="StarSymbol">
    <w:altName w:val="Yu Gothic"/>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 w:name="font341">
    <w:altName w:val="Times New Roman"/>
    <w:charset w:val="01"/>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Mangal">
    <w:panose1 w:val="02040503050203030202"/>
    <w:charset w:val="01"/>
    <w:family w:val="roman"/>
    <w:notTrueType/>
    <w:pitch w:val="variable"/>
    <w:sig w:usb0="00002000" w:usb1="00000000" w:usb2="00000000" w:usb3="00000000" w:csb0="00000000" w:csb1="00000000"/>
  </w:font>
  <w:font w:name="DejaVu Sans">
    <w:charset w:val="CC"/>
    <w:family w:val="swiss"/>
    <w:pitch w:val="variable"/>
    <w:sig w:usb0="E7002EFF" w:usb1="D200FDFF" w:usb2="0A24602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19712818"/>
      <w:docPartObj>
        <w:docPartGallery w:val="Page Numbers (Bottom of Page)"/>
        <w:docPartUnique/>
      </w:docPartObj>
    </w:sdtPr>
    <w:sdtEndPr/>
    <w:sdtContent>
      <w:p w14:paraId="259F8980" w14:textId="77777777" w:rsidR="0035291C" w:rsidRDefault="0035291C" w:rsidP="00E15F04">
        <w:pPr>
          <w:pStyle w:val="af4"/>
          <w:jc w:val="center"/>
        </w:pPr>
        <w:r>
          <w:fldChar w:fldCharType="begin"/>
        </w:r>
        <w:r>
          <w:instrText>PAGE   \* MERGEFORMAT</w:instrText>
        </w:r>
        <w:r>
          <w:fldChar w:fldCharType="separate"/>
        </w:r>
        <w:r w:rsidR="0086443D">
          <w:rPr>
            <w:noProof/>
          </w:rPr>
          <w:t>2</w:t>
        </w:r>
        <w:r>
          <w:rPr>
            <w:noProof/>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64821EF" w14:textId="77777777" w:rsidR="001A2FFC" w:rsidRDefault="001A2FFC" w:rsidP="003A40F1">
      <w:pPr>
        <w:spacing w:after="0" w:line="240" w:lineRule="auto"/>
      </w:pPr>
      <w:r>
        <w:separator/>
      </w:r>
    </w:p>
  </w:footnote>
  <w:footnote w:type="continuationSeparator" w:id="0">
    <w:p w14:paraId="7A9797F0" w14:textId="77777777" w:rsidR="001A2FFC" w:rsidRDefault="001A2FFC" w:rsidP="003A40F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00000002"/>
    <w:multiLevelType w:val="multilevel"/>
    <w:tmpl w:val="00000002"/>
    <w:lvl w:ilvl="0">
      <w:start w:val="1"/>
      <w:numFmt w:val="decimal"/>
      <w:lvlText w:val="%1."/>
      <w:lvlJc w:val="left"/>
      <w:pPr>
        <w:tabs>
          <w:tab w:val="num" w:pos="708"/>
        </w:tabs>
        <w:ind w:left="1492" w:hanging="360"/>
      </w:pPr>
    </w:lvl>
    <w:lvl w:ilvl="1">
      <w:start w:val="1"/>
      <w:numFmt w:val="decimal"/>
      <w:lvlText w:val="%2."/>
      <w:lvlJc w:val="left"/>
      <w:pPr>
        <w:tabs>
          <w:tab w:val="num" w:pos="1080"/>
        </w:tabs>
        <w:ind w:left="1080" w:hanging="360"/>
      </w:pPr>
      <w:rPr>
        <w:rFonts w:ascii="Times New Roman" w:hAnsi="Times New Roman" w:cs="Times New Roman"/>
        <w:b/>
        <w:sz w:val="22"/>
        <w:szCs w:val="20"/>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singleLevel"/>
    <w:tmpl w:val="00000003"/>
    <w:name w:val="WW8Num3"/>
    <w:lvl w:ilvl="0">
      <w:start w:val="1"/>
      <w:numFmt w:val="bullet"/>
      <w:pStyle w:val="5"/>
      <w:lvlText w:val="-"/>
      <w:lvlJc w:val="left"/>
      <w:pPr>
        <w:tabs>
          <w:tab w:val="num" w:pos="1492"/>
        </w:tabs>
        <w:ind w:left="1492" w:hanging="360"/>
      </w:pPr>
      <w:rPr>
        <w:rFonts w:ascii="Symbol" w:hAnsi="Symbol" w:cs="Times New Roman" w:hint="default"/>
      </w:rPr>
    </w:lvl>
  </w:abstractNum>
  <w:abstractNum w:abstractNumId="3">
    <w:nsid w:val="00000004"/>
    <w:multiLevelType w:val="multilevel"/>
    <w:tmpl w:val="DEF27C20"/>
    <w:name w:val="WW8Num2"/>
    <w:lvl w:ilvl="0">
      <w:numFmt w:val="bullet"/>
      <w:pStyle w:val="phList"/>
      <w:lvlText w:val="–"/>
      <w:lvlJc w:val="left"/>
      <w:pPr>
        <w:tabs>
          <w:tab w:val="num" w:pos="1620"/>
        </w:tabs>
        <w:ind w:left="1620" w:hanging="769"/>
      </w:pPr>
      <w:rPr>
        <w:rFonts w:ascii="Times New Roman" w:hAnsi="Times New Roman"/>
      </w:rPr>
    </w:lvl>
    <w:lvl w:ilvl="1">
      <w:start w:val="1"/>
      <w:numFmt w:val="bullet"/>
      <w:lvlText w:val="o"/>
      <w:lvlJc w:val="left"/>
      <w:pPr>
        <w:tabs>
          <w:tab w:val="num" w:pos="2487"/>
        </w:tabs>
        <w:ind w:left="2487"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singleLevel"/>
    <w:tmpl w:val="00000005"/>
    <w:name w:val="WW8Num5"/>
    <w:lvl w:ilvl="0">
      <w:start w:val="1"/>
      <w:numFmt w:val="bullet"/>
      <w:pStyle w:val="3"/>
      <w:lvlText w:val="-"/>
      <w:lvlJc w:val="left"/>
      <w:pPr>
        <w:tabs>
          <w:tab w:val="num" w:pos="927"/>
        </w:tabs>
        <w:ind w:left="927" w:hanging="360"/>
      </w:pPr>
      <w:rPr>
        <w:rFonts w:ascii="Symbol" w:hAnsi="Symbol" w:cs="Times New Roman" w:hint="default"/>
      </w:rPr>
    </w:lvl>
  </w:abstractNum>
  <w:abstractNum w:abstractNumId="5">
    <w:nsid w:val="00000006"/>
    <w:multiLevelType w:val="singleLevel"/>
    <w:tmpl w:val="00000006"/>
    <w:name w:val="WW8Num6"/>
    <w:lvl w:ilvl="0">
      <w:start w:val="1"/>
      <w:numFmt w:val="bullet"/>
      <w:pStyle w:val="2"/>
      <w:lvlText w:val="-"/>
      <w:lvlJc w:val="left"/>
      <w:pPr>
        <w:tabs>
          <w:tab w:val="num" w:pos="644"/>
        </w:tabs>
        <w:ind w:left="644" w:hanging="360"/>
      </w:pPr>
      <w:rPr>
        <w:rFonts w:ascii="Symbol" w:hAnsi="Symbol" w:cs="Times New Roman" w:hint="default"/>
      </w:rPr>
    </w:lvl>
  </w:abstractNum>
  <w:abstractNum w:abstractNumId="6">
    <w:nsid w:val="00000007"/>
    <w:multiLevelType w:val="singleLevel"/>
    <w:tmpl w:val="00000007"/>
    <w:name w:val="WW8Num7"/>
    <w:lvl w:ilvl="0">
      <w:start w:val="1"/>
      <w:numFmt w:val="bullet"/>
      <w:pStyle w:val="1"/>
      <w:lvlText w:val="-"/>
      <w:lvlJc w:val="left"/>
      <w:pPr>
        <w:tabs>
          <w:tab w:val="num" w:pos="360"/>
        </w:tabs>
        <w:ind w:left="360" w:hanging="360"/>
      </w:pPr>
      <w:rPr>
        <w:rFonts w:ascii="Symbol" w:hAnsi="Symbol" w:cs="Times New Roman" w:hint="default"/>
      </w:rPr>
    </w:lvl>
  </w:abstractNum>
  <w:abstractNum w:abstractNumId="7">
    <w:nsid w:val="00000008"/>
    <w:multiLevelType w:val="multilevel"/>
    <w:tmpl w:val="00000008"/>
    <w:name w:val="WW8Num8"/>
    <w:lvl w:ilvl="0">
      <w:start w:val="1"/>
      <w:numFmt w:val="decimal"/>
      <w:pStyle w:val="-11"/>
      <w:lvlText w:val="%1."/>
      <w:lvlJc w:val="left"/>
      <w:pPr>
        <w:tabs>
          <w:tab w:val="num" w:pos="0"/>
        </w:tabs>
        <w:ind w:left="360" w:hanging="360"/>
      </w:pPr>
      <w:rPr>
        <w:rFonts w:hint="default"/>
      </w:rPr>
    </w:lvl>
    <w:lvl w:ilvl="1">
      <w:start w:val="1"/>
      <w:numFmt w:val="decimal"/>
      <w:lvlText w:val="%1.%2."/>
      <w:lvlJc w:val="left"/>
      <w:pPr>
        <w:tabs>
          <w:tab w:val="num" w:pos="0"/>
        </w:tabs>
        <w:ind w:left="792" w:hanging="432"/>
      </w:pPr>
      <w:rPr>
        <w:rFonts w:hint="default"/>
      </w:rPr>
    </w:lvl>
    <w:lvl w:ilvl="2">
      <w:start w:val="1"/>
      <w:numFmt w:val="decimal"/>
      <w:lvlText w:val="%1.%2.%3."/>
      <w:lvlJc w:val="left"/>
      <w:pPr>
        <w:tabs>
          <w:tab w:val="num" w:pos="0"/>
        </w:tabs>
        <w:ind w:left="1224" w:hanging="504"/>
      </w:pPr>
      <w:rPr>
        <w:rFonts w:hint="default"/>
      </w:rPr>
    </w:lvl>
    <w:lvl w:ilvl="3">
      <w:start w:val="1"/>
      <w:numFmt w:val="decimal"/>
      <w:lvlText w:val="%1.%2.%3.%4."/>
      <w:lvlJc w:val="left"/>
      <w:pPr>
        <w:tabs>
          <w:tab w:val="num" w:pos="0"/>
        </w:tabs>
        <w:ind w:left="1728" w:hanging="648"/>
      </w:pPr>
      <w:rPr>
        <w:rFonts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8">
    <w:nsid w:val="00000009"/>
    <w:multiLevelType w:val="multilevel"/>
    <w:tmpl w:val="00000009"/>
    <w:name w:val="WW8Num9"/>
    <w:lvl w:ilvl="0">
      <w:start w:val="3"/>
      <w:numFmt w:val="decimal"/>
      <w:lvlText w:val="%1."/>
      <w:lvlJc w:val="left"/>
      <w:pPr>
        <w:tabs>
          <w:tab w:val="num" w:pos="0"/>
        </w:tabs>
        <w:ind w:left="540" w:hanging="540"/>
      </w:pPr>
      <w:rPr>
        <w:rFonts w:eastAsia="Calibri" w:hint="default"/>
        <w:sz w:val="22"/>
        <w:szCs w:val="22"/>
      </w:rPr>
    </w:lvl>
    <w:lvl w:ilvl="1">
      <w:start w:val="4"/>
      <w:numFmt w:val="decimal"/>
      <w:lvlText w:val="%1.%2."/>
      <w:lvlJc w:val="left"/>
      <w:pPr>
        <w:tabs>
          <w:tab w:val="num" w:pos="0"/>
        </w:tabs>
        <w:ind w:left="894" w:hanging="540"/>
      </w:pPr>
      <w:rPr>
        <w:rFonts w:eastAsia="Calibri" w:hint="default"/>
        <w:sz w:val="22"/>
        <w:szCs w:val="22"/>
      </w:rPr>
    </w:lvl>
    <w:lvl w:ilvl="2">
      <w:start w:val="2"/>
      <w:numFmt w:val="decimal"/>
      <w:lvlText w:val="%1.%2.%3."/>
      <w:lvlJc w:val="left"/>
      <w:pPr>
        <w:tabs>
          <w:tab w:val="num" w:pos="0"/>
        </w:tabs>
        <w:ind w:left="1428" w:hanging="720"/>
      </w:pPr>
      <w:rPr>
        <w:rFonts w:eastAsia="Calibri" w:hint="default"/>
        <w:sz w:val="22"/>
        <w:szCs w:val="22"/>
      </w:rPr>
    </w:lvl>
    <w:lvl w:ilvl="3">
      <w:start w:val="1"/>
      <w:numFmt w:val="decimal"/>
      <w:lvlText w:val="%1.%2.%3.%4."/>
      <w:lvlJc w:val="left"/>
      <w:pPr>
        <w:tabs>
          <w:tab w:val="num" w:pos="0"/>
        </w:tabs>
        <w:ind w:left="1782" w:hanging="720"/>
      </w:pPr>
      <w:rPr>
        <w:rFonts w:eastAsia="Calibri" w:hint="default"/>
        <w:sz w:val="22"/>
        <w:szCs w:val="22"/>
      </w:rPr>
    </w:lvl>
    <w:lvl w:ilvl="4">
      <w:start w:val="1"/>
      <w:numFmt w:val="decimal"/>
      <w:lvlText w:val="%1.%2.%3.%4.%5."/>
      <w:lvlJc w:val="left"/>
      <w:pPr>
        <w:tabs>
          <w:tab w:val="num" w:pos="0"/>
        </w:tabs>
        <w:ind w:left="2496" w:hanging="1080"/>
      </w:pPr>
      <w:rPr>
        <w:rFonts w:eastAsia="Calibri" w:hint="default"/>
        <w:sz w:val="22"/>
        <w:szCs w:val="22"/>
      </w:rPr>
    </w:lvl>
    <w:lvl w:ilvl="5">
      <w:start w:val="1"/>
      <w:numFmt w:val="decimal"/>
      <w:lvlText w:val="%1.%2.%3.%4.%5.%6."/>
      <w:lvlJc w:val="left"/>
      <w:pPr>
        <w:tabs>
          <w:tab w:val="num" w:pos="0"/>
        </w:tabs>
        <w:ind w:left="2850" w:hanging="1080"/>
      </w:pPr>
      <w:rPr>
        <w:rFonts w:eastAsia="Calibri" w:hint="default"/>
        <w:sz w:val="22"/>
        <w:szCs w:val="22"/>
      </w:rPr>
    </w:lvl>
    <w:lvl w:ilvl="6">
      <w:start w:val="1"/>
      <w:numFmt w:val="decimal"/>
      <w:lvlText w:val="%1.%2.%3.%4.%5.%6.%7."/>
      <w:lvlJc w:val="left"/>
      <w:pPr>
        <w:tabs>
          <w:tab w:val="num" w:pos="0"/>
        </w:tabs>
        <w:ind w:left="3564" w:hanging="1440"/>
      </w:pPr>
      <w:rPr>
        <w:rFonts w:eastAsia="Calibri" w:hint="default"/>
        <w:sz w:val="22"/>
        <w:szCs w:val="22"/>
      </w:rPr>
    </w:lvl>
    <w:lvl w:ilvl="7">
      <w:start w:val="1"/>
      <w:numFmt w:val="decimal"/>
      <w:lvlText w:val="%1.%2.%3.%4.%5.%6.%7.%8."/>
      <w:lvlJc w:val="left"/>
      <w:pPr>
        <w:tabs>
          <w:tab w:val="num" w:pos="0"/>
        </w:tabs>
        <w:ind w:left="3918" w:hanging="1440"/>
      </w:pPr>
      <w:rPr>
        <w:rFonts w:eastAsia="Calibri" w:hint="default"/>
        <w:sz w:val="22"/>
        <w:szCs w:val="22"/>
      </w:rPr>
    </w:lvl>
    <w:lvl w:ilvl="8">
      <w:start w:val="1"/>
      <w:numFmt w:val="decimal"/>
      <w:lvlText w:val="%1.%2.%3.%4.%5.%6.%7.%8.%9."/>
      <w:lvlJc w:val="left"/>
      <w:pPr>
        <w:tabs>
          <w:tab w:val="num" w:pos="0"/>
        </w:tabs>
        <w:ind w:left="4632" w:hanging="1800"/>
      </w:pPr>
      <w:rPr>
        <w:rFonts w:eastAsia="Calibri" w:hint="default"/>
        <w:sz w:val="22"/>
        <w:szCs w:val="22"/>
      </w:rPr>
    </w:lvl>
  </w:abstractNum>
  <w:abstractNum w:abstractNumId="9">
    <w:nsid w:val="0BDF0AB0"/>
    <w:multiLevelType w:val="hybridMultilevel"/>
    <w:tmpl w:val="4EAED61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102D39CC"/>
    <w:multiLevelType w:val="hybridMultilevel"/>
    <w:tmpl w:val="1E10B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15A47811"/>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20B3E32"/>
    <w:multiLevelType w:val="hybridMultilevel"/>
    <w:tmpl w:val="AC12CF5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13">
    <w:nsid w:val="2585156E"/>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7324FF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8591AFE"/>
    <w:multiLevelType w:val="hybridMultilevel"/>
    <w:tmpl w:val="B2CCAA74"/>
    <w:lvl w:ilvl="0" w:tplc="8AEE489A">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2AC46A89"/>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BDE2A8A"/>
    <w:multiLevelType w:val="hybridMultilevel"/>
    <w:tmpl w:val="8C74A61A"/>
    <w:lvl w:ilvl="0" w:tplc="0419000F">
      <w:start w:val="6"/>
      <w:numFmt w:val="decimal"/>
      <w:lvlText w:val="%1."/>
      <w:lvlJc w:val="left"/>
      <w:pPr>
        <w:tabs>
          <w:tab w:val="num" w:pos="720"/>
        </w:tabs>
        <w:ind w:left="720" w:hanging="360"/>
      </w:pPr>
      <w:rPr>
        <w:rFonts w:cs="Times New Roman" w:hint="default"/>
      </w:rPr>
    </w:lvl>
    <w:lvl w:ilvl="1" w:tplc="04190019">
      <w:numFmt w:val="none"/>
      <w:pStyle w:val="20"/>
      <w:lvlText w:val=""/>
      <w:lvlJc w:val="left"/>
      <w:pPr>
        <w:tabs>
          <w:tab w:val="num" w:pos="360"/>
        </w:tabs>
      </w:pPr>
      <w:rPr>
        <w:rFonts w:cs="Times New Roman"/>
      </w:rPr>
    </w:lvl>
    <w:lvl w:ilvl="2" w:tplc="0419001B">
      <w:numFmt w:val="none"/>
      <w:lvlText w:val=""/>
      <w:lvlJc w:val="left"/>
      <w:pPr>
        <w:tabs>
          <w:tab w:val="num" w:pos="360"/>
        </w:tabs>
      </w:pPr>
      <w:rPr>
        <w:rFonts w:cs="Times New Roman"/>
      </w:rPr>
    </w:lvl>
    <w:lvl w:ilvl="3" w:tplc="0419000F">
      <w:numFmt w:val="none"/>
      <w:lvlText w:val=""/>
      <w:lvlJc w:val="left"/>
      <w:pPr>
        <w:tabs>
          <w:tab w:val="num" w:pos="360"/>
        </w:tabs>
      </w:pPr>
      <w:rPr>
        <w:rFonts w:cs="Times New Roman"/>
      </w:rPr>
    </w:lvl>
    <w:lvl w:ilvl="4" w:tplc="04190019">
      <w:numFmt w:val="none"/>
      <w:lvlText w:val=""/>
      <w:lvlJc w:val="left"/>
      <w:pPr>
        <w:tabs>
          <w:tab w:val="num" w:pos="360"/>
        </w:tabs>
      </w:pPr>
      <w:rPr>
        <w:rFonts w:cs="Times New Roman"/>
      </w:rPr>
    </w:lvl>
    <w:lvl w:ilvl="5" w:tplc="0419001B">
      <w:numFmt w:val="none"/>
      <w:lvlText w:val=""/>
      <w:lvlJc w:val="left"/>
      <w:pPr>
        <w:tabs>
          <w:tab w:val="num" w:pos="360"/>
        </w:tabs>
      </w:pPr>
      <w:rPr>
        <w:rFonts w:cs="Times New Roman"/>
      </w:rPr>
    </w:lvl>
    <w:lvl w:ilvl="6" w:tplc="0419000F">
      <w:numFmt w:val="none"/>
      <w:lvlText w:val=""/>
      <w:lvlJc w:val="left"/>
      <w:pPr>
        <w:tabs>
          <w:tab w:val="num" w:pos="360"/>
        </w:tabs>
      </w:pPr>
      <w:rPr>
        <w:rFonts w:cs="Times New Roman"/>
      </w:rPr>
    </w:lvl>
    <w:lvl w:ilvl="7" w:tplc="04190019">
      <w:numFmt w:val="none"/>
      <w:lvlText w:val=""/>
      <w:lvlJc w:val="left"/>
      <w:pPr>
        <w:tabs>
          <w:tab w:val="num" w:pos="360"/>
        </w:tabs>
      </w:pPr>
      <w:rPr>
        <w:rFonts w:cs="Times New Roman"/>
      </w:rPr>
    </w:lvl>
    <w:lvl w:ilvl="8" w:tplc="0419001B">
      <w:numFmt w:val="none"/>
      <w:lvlText w:val=""/>
      <w:lvlJc w:val="left"/>
      <w:pPr>
        <w:tabs>
          <w:tab w:val="num" w:pos="360"/>
        </w:tabs>
      </w:pPr>
      <w:rPr>
        <w:rFonts w:cs="Times New Roman"/>
      </w:rPr>
    </w:lvl>
  </w:abstractNum>
  <w:abstractNum w:abstractNumId="18">
    <w:nsid w:val="3F4C060A"/>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FB3788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05B1F2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10117BC"/>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4764194B"/>
    <w:multiLevelType w:val="multilevel"/>
    <w:tmpl w:val="1A2A453A"/>
    <w:lvl w:ilvl="0">
      <w:start w:val="2"/>
      <w:numFmt w:val="decimal"/>
      <w:pStyle w:val="21"/>
      <w:lvlText w:val="%1."/>
      <w:lvlJc w:val="left"/>
      <w:pPr>
        <w:tabs>
          <w:tab w:val="num" w:pos="435"/>
        </w:tabs>
        <w:ind w:left="435" w:hanging="435"/>
      </w:pPr>
      <w:rPr>
        <w:rFonts w:cs="Times New Roman" w:hint="default"/>
      </w:rPr>
    </w:lvl>
    <w:lvl w:ilvl="1">
      <w:start w:val="1"/>
      <w:numFmt w:val="decimal"/>
      <w:lvlText w:val="%1.%2."/>
      <w:lvlJc w:val="left"/>
      <w:pPr>
        <w:tabs>
          <w:tab w:val="num" w:pos="435"/>
        </w:tabs>
        <w:ind w:left="435" w:hanging="435"/>
      </w:pPr>
      <w:rPr>
        <w:rFonts w:cs="Times New Roman" w:hint="default"/>
      </w:rPr>
    </w:lvl>
    <w:lvl w:ilvl="2">
      <w:start w:val="1"/>
      <w:numFmt w:val="decimal"/>
      <w:pStyle w:val="30"/>
      <w:lvlText w:val="%1.%2.%3."/>
      <w:lvlJc w:val="left"/>
      <w:pPr>
        <w:tabs>
          <w:tab w:val="num" w:pos="720"/>
        </w:tabs>
        <w:ind w:left="720" w:hanging="720"/>
      </w:pPr>
      <w:rPr>
        <w:rFonts w:cs="Times New Roman" w:hint="default"/>
        <w:b w:val="0"/>
        <w:bCs w:val="0"/>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080"/>
        </w:tabs>
        <w:ind w:left="1080" w:hanging="108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440"/>
        </w:tabs>
        <w:ind w:left="1440" w:hanging="1440"/>
      </w:pPr>
      <w:rPr>
        <w:rFonts w:cs="Times New Roman" w:hint="default"/>
      </w:rPr>
    </w:lvl>
  </w:abstractNum>
  <w:abstractNum w:abstractNumId="23">
    <w:nsid w:val="4A0A1875"/>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D5C1803"/>
    <w:multiLevelType w:val="hybridMultilevel"/>
    <w:tmpl w:val="C014493E"/>
    <w:lvl w:ilvl="0" w:tplc="FD50A454">
      <w:start w:val="1"/>
      <w:numFmt w:val="decimal"/>
      <w:suff w:val="nothing"/>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5BD36F4B"/>
    <w:multiLevelType w:val="hybridMultilevel"/>
    <w:tmpl w:val="C02CF7F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nsid w:val="634651D8"/>
    <w:multiLevelType w:val="hybridMultilevel"/>
    <w:tmpl w:val="487C4B7A"/>
    <w:lvl w:ilvl="0" w:tplc="8A42AF80">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nsid w:val="69CA2ACF"/>
    <w:multiLevelType w:val="hybridMultilevel"/>
    <w:tmpl w:val="AC12CF5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3960104"/>
    <w:multiLevelType w:val="hybridMultilevel"/>
    <w:tmpl w:val="8B6080D8"/>
    <w:lvl w:ilvl="0" w:tplc="879E1D18">
      <w:start w:val="1"/>
      <w:numFmt w:val="decimal"/>
      <w:suff w:val="nothing"/>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80C3262"/>
    <w:multiLevelType w:val="hybridMultilevel"/>
    <w:tmpl w:val="BCD6E454"/>
    <w:lvl w:ilvl="0" w:tplc="36A48C38">
      <w:start w:val="1"/>
      <w:numFmt w:val="decimal"/>
      <w:suff w:val="space"/>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0"/>
  </w:num>
  <w:num w:numId="2">
    <w:abstractNumId w:val="22"/>
  </w:num>
  <w:num w:numId="3">
    <w:abstractNumId w:val="17"/>
  </w:num>
  <w:num w:numId="4">
    <w:abstractNumId w:val="3"/>
  </w:num>
  <w:num w:numId="5">
    <w:abstractNumId w:val="12"/>
  </w:num>
  <w:num w:numId="6">
    <w:abstractNumId w:val="14"/>
  </w:num>
  <w:num w:numId="7">
    <w:abstractNumId w:val="21"/>
  </w:num>
  <w:num w:numId="8">
    <w:abstractNumId w:val="11"/>
  </w:num>
  <w:num w:numId="9">
    <w:abstractNumId w:val="20"/>
  </w:num>
  <w:num w:numId="10">
    <w:abstractNumId w:val="23"/>
  </w:num>
  <w:num w:numId="11">
    <w:abstractNumId w:val="16"/>
  </w:num>
  <w:num w:numId="12">
    <w:abstractNumId w:val="13"/>
  </w:num>
  <w:num w:numId="13">
    <w:abstractNumId w:val="18"/>
  </w:num>
  <w:num w:numId="14">
    <w:abstractNumId w:val="19"/>
  </w:num>
  <w:num w:numId="15">
    <w:abstractNumId w:val="27"/>
  </w:num>
  <w:num w:numId="16">
    <w:abstractNumId w:val="9"/>
  </w:num>
  <w:num w:numId="17">
    <w:abstractNumId w:val="25"/>
  </w:num>
  <w:num w:numId="18">
    <w:abstractNumId w:val="26"/>
  </w:num>
  <w:num w:numId="19">
    <w:abstractNumId w:val="28"/>
  </w:num>
  <w:num w:numId="20">
    <w:abstractNumId w:val="24"/>
  </w:num>
  <w:num w:numId="21">
    <w:abstractNumId w:val="0"/>
  </w:num>
  <w:num w:numId="22">
    <w:abstractNumId w:val="1"/>
  </w:num>
  <w:num w:numId="23">
    <w:abstractNumId w:val="2"/>
  </w:num>
  <w:num w:numId="24">
    <w:abstractNumId w:val="4"/>
  </w:num>
  <w:num w:numId="25">
    <w:abstractNumId w:val="5"/>
  </w:num>
  <w:num w:numId="26">
    <w:abstractNumId w:val="6"/>
  </w:num>
  <w:num w:numId="27">
    <w:abstractNumId w:val="7"/>
  </w:num>
  <w:num w:numId="28">
    <w:abstractNumId w:val="8"/>
  </w:num>
  <w:num w:numId="29">
    <w:abstractNumId w:val="29"/>
  </w:num>
  <w:num w:numId="30">
    <w:abstractNumId w:val="1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gutterAtTop/>
  <w:hideSpellingErrors/>
  <w:proofState w:spelling="clean" w:grammar="clean"/>
  <w:documentProtection w:edit="readOnly" w:enforcement="0"/>
  <w:defaultTabStop w:val="567"/>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2FB6"/>
    <w:rsid w:val="0000047E"/>
    <w:rsid w:val="000027D1"/>
    <w:rsid w:val="00002F46"/>
    <w:rsid w:val="00005FDC"/>
    <w:rsid w:val="00007428"/>
    <w:rsid w:val="00011D66"/>
    <w:rsid w:val="00014E53"/>
    <w:rsid w:val="00016F4F"/>
    <w:rsid w:val="0001762F"/>
    <w:rsid w:val="00020E7B"/>
    <w:rsid w:val="0002180A"/>
    <w:rsid w:val="00023D02"/>
    <w:rsid w:val="00024ECA"/>
    <w:rsid w:val="0002542A"/>
    <w:rsid w:val="00025E4B"/>
    <w:rsid w:val="00027FD8"/>
    <w:rsid w:val="00032514"/>
    <w:rsid w:val="00036310"/>
    <w:rsid w:val="00037F2F"/>
    <w:rsid w:val="00040B43"/>
    <w:rsid w:val="00041BE4"/>
    <w:rsid w:val="00045A03"/>
    <w:rsid w:val="00052601"/>
    <w:rsid w:val="0005433D"/>
    <w:rsid w:val="00054F75"/>
    <w:rsid w:val="00056C5A"/>
    <w:rsid w:val="000578FD"/>
    <w:rsid w:val="000579E7"/>
    <w:rsid w:val="00057AF4"/>
    <w:rsid w:val="000612D5"/>
    <w:rsid w:val="000628B2"/>
    <w:rsid w:val="00065AF2"/>
    <w:rsid w:val="00065B6F"/>
    <w:rsid w:val="00065C3C"/>
    <w:rsid w:val="00065C72"/>
    <w:rsid w:val="00070D88"/>
    <w:rsid w:val="00071E87"/>
    <w:rsid w:val="00072912"/>
    <w:rsid w:val="00073DE3"/>
    <w:rsid w:val="00073F80"/>
    <w:rsid w:val="0007747D"/>
    <w:rsid w:val="000816A8"/>
    <w:rsid w:val="00082AEF"/>
    <w:rsid w:val="000851AD"/>
    <w:rsid w:val="00091075"/>
    <w:rsid w:val="00094BD2"/>
    <w:rsid w:val="00096DC1"/>
    <w:rsid w:val="0009758C"/>
    <w:rsid w:val="000A1113"/>
    <w:rsid w:val="000A3059"/>
    <w:rsid w:val="000B2305"/>
    <w:rsid w:val="000B3F20"/>
    <w:rsid w:val="000B4C95"/>
    <w:rsid w:val="000B4F3B"/>
    <w:rsid w:val="000B59C6"/>
    <w:rsid w:val="000C1F6F"/>
    <w:rsid w:val="000C32E3"/>
    <w:rsid w:val="000C32FD"/>
    <w:rsid w:val="000D0AB3"/>
    <w:rsid w:val="000D1A51"/>
    <w:rsid w:val="000D25B0"/>
    <w:rsid w:val="000D3F24"/>
    <w:rsid w:val="000D510C"/>
    <w:rsid w:val="000E15DF"/>
    <w:rsid w:val="000E2636"/>
    <w:rsid w:val="000E3120"/>
    <w:rsid w:val="000E48EA"/>
    <w:rsid w:val="000F0191"/>
    <w:rsid w:val="000F3F24"/>
    <w:rsid w:val="000F47E9"/>
    <w:rsid w:val="000F5D49"/>
    <w:rsid w:val="000F7A00"/>
    <w:rsid w:val="0010045A"/>
    <w:rsid w:val="0010052E"/>
    <w:rsid w:val="00103686"/>
    <w:rsid w:val="00107840"/>
    <w:rsid w:val="00111D9D"/>
    <w:rsid w:val="00113014"/>
    <w:rsid w:val="00113954"/>
    <w:rsid w:val="00113E2E"/>
    <w:rsid w:val="00116C8E"/>
    <w:rsid w:val="00117FC1"/>
    <w:rsid w:val="00120D81"/>
    <w:rsid w:val="00121514"/>
    <w:rsid w:val="00124D44"/>
    <w:rsid w:val="0013066D"/>
    <w:rsid w:val="001309CC"/>
    <w:rsid w:val="00132BDD"/>
    <w:rsid w:val="00133B25"/>
    <w:rsid w:val="00133CCE"/>
    <w:rsid w:val="00133EFB"/>
    <w:rsid w:val="00134AB0"/>
    <w:rsid w:val="00136DD0"/>
    <w:rsid w:val="001371ED"/>
    <w:rsid w:val="00137912"/>
    <w:rsid w:val="0014340E"/>
    <w:rsid w:val="001450BD"/>
    <w:rsid w:val="0014648A"/>
    <w:rsid w:val="0014737D"/>
    <w:rsid w:val="0015107A"/>
    <w:rsid w:val="0015445E"/>
    <w:rsid w:val="00155F00"/>
    <w:rsid w:val="0016687A"/>
    <w:rsid w:val="00167A1E"/>
    <w:rsid w:val="00173A18"/>
    <w:rsid w:val="00173DF6"/>
    <w:rsid w:val="00174469"/>
    <w:rsid w:val="00181A8C"/>
    <w:rsid w:val="0018302D"/>
    <w:rsid w:val="0018333E"/>
    <w:rsid w:val="00185A44"/>
    <w:rsid w:val="00187594"/>
    <w:rsid w:val="001902FB"/>
    <w:rsid w:val="0019129C"/>
    <w:rsid w:val="00193251"/>
    <w:rsid w:val="00194DA7"/>
    <w:rsid w:val="0019529D"/>
    <w:rsid w:val="001A102E"/>
    <w:rsid w:val="001A1378"/>
    <w:rsid w:val="001A2FFC"/>
    <w:rsid w:val="001A4AAF"/>
    <w:rsid w:val="001A5835"/>
    <w:rsid w:val="001A64C5"/>
    <w:rsid w:val="001B2225"/>
    <w:rsid w:val="001C4668"/>
    <w:rsid w:val="001C4974"/>
    <w:rsid w:val="001C617A"/>
    <w:rsid w:val="001D2C9B"/>
    <w:rsid w:val="001D3CE6"/>
    <w:rsid w:val="001D736C"/>
    <w:rsid w:val="001E0773"/>
    <w:rsid w:val="001E093B"/>
    <w:rsid w:val="001E10F5"/>
    <w:rsid w:val="001E2888"/>
    <w:rsid w:val="001E2CC5"/>
    <w:rsid w:val="001E3B93"/>
    <w:rsid w:val="001E5565"/>
    <w:rsid w:val="001F0F01"/>
    <w:rsid w:val="001F5E44"/>
    <w:rsid w:val="001F757A"/>
    <w:rsid w:val="001F7EBA"/>
    <w:rsid w:val="00201B9B"/>
    <w:rsid w:val="00201F27"/>
    <w:rsid w:val="00203AEC"/>
    <w:rsid w:val="002041DD"/>
    <w:rsid w:val="00205A42"/>
    <w:rsid w:val="00211BB5"/>
    <w:rsid w:val="00211BE8"/>
    <w:rsid w:val="00212C9D"/>
    <w:rsid w:val="002130F0"/>
    <w:rsid w:val="0021449F"/>
    <w:rsid w:val="0022498F"/>
    <w:rsid w:val="00225467"/>
    <w:rsid w:val="002259F7"/>
    <w:rsid w:val="00225B5A"/>
    <w:rsid w:val="002277D7"/>
    <w:rsid w:val="00227E05"/>
    <w:rsid w:val="0023415C"/>
    <w:rsid w:val="0023525E"/>
    <w:rsid w:val="00237A64"/>
    <w:rsid w:val="0024392E"/>
    <w:rsid w:val="00243E79"/>
    <w:rsid w:val="00251F99"/>
    <w:rsid w:val="00252533"/>
    <w:rsid w:val="002525AC"/>
    <w:rsid w:val="00252629"/>
    <w:rsid w:val="00252815"/>
    <w:rsid w:val="002547B3"/>
    <w:rsid w:val="00254B76"/>
    <w:rsid w:val="00255C28"/>
    <w:rsid w:val="002603D0"/>
    <w:rsid w:val="00261DDA"/>
    <w:rsid w:val="00265B27"/>
    <w:rsid w:val="00266AA7"/>
    <w:rsid w:val="0027119C"/>
    <w:rsid w:val="00274D68"/>
    <w:rsid w:val="00276C4A"/>
    <w:rsid w:val="00277079"/>
    <w:rsid w:val="00277D8C"/>
    <w:rsid w:val="00281D84"/>
    <w:rsid w:val="00281F2D"/>
    <w:rsid w:val="00282CFC"/>
    <w:rsid w:val="00283705"/>
    <w:rsid w:val="00284D6D"/>
    <w:rsid w:val="002909F9"/>
    <w:rsid w:val="0029517D"/>
    <w:rsid w:val="00297133"/>
    <w:rsid w:val="002A14CC"/>
    <w:rsid w:val="002A206E"/>
    <w:rsid w:val="002A47B4"/>
    <w:rsid w:val="002A4C1E"/>
    <w:rsid w:val="002A7D9E"/>
    <w:rsid w:val="002B192D"/>
    <w:rsid w:val="002B27AC"/>
    <w:rsid w:val="002C0388"/>
    <w:rsid w:val="002C0E64"/>
    <w:rsid w:val="002C218F"/>
    <w:rsid w:val="002C5480"/>
    <w:rsid w:val="002C6473"/>
    <w:rsid w:val="002D10C1"/>
    <w:rsid w:val="002D1C42"/>
    <w:rsid w:val="002D1EB7"/>
    <w:rsid w:val="002D2243"/>
    <w:rsid w:val="002D2515"/>
    <w:rsid w:val="002D267B"/>
    <w:rsid w:val="002D7FD1"/>
    <w:rsid w:val="002E26B5"/>
    <w:rsid w:val="002E3FA6"/>
    <w:rsid w:val="002E751E"/>
    <w:rsid w:val="002F378E"/>
    <w:rsid w:val="002F477F"/>
    <w:rsid w:val="002F552E"/>
    <w:rsid w:val="00300EB6"/>
    <w:rsid w:val="0030278C"/>
    <w:rsid w:val="0030469D"/>
    <w:rsid w:val="00305FD4"/>
    <w:rsid w:val="00310FCE"/>
    <w:rsid w:val="003121D9"/>
    <w:rsid w:val="003168EE"/>
    <w:rsid w:val="00316C4A"/>
    <w:rsid w:val="0031716A"/>
    <w:rsid w:val="00321A7A"/>
    <w:rsid w:val="003230BA"/>
    <w:rsid w:val="00324A30"/>
    <w:rsid w:val="003268FC"/>
    <w:rsid w:val="00326BF3"/>
    <w:rsid w:val="003272F7"/>
    <w:rsid w:val="003278F9"/>
    <w:rsid w:val="00330187"/>
    <w:rsid w:val="0033029C"/>
    <w:rsid w:val="0033376E"/>
    <w:rsid w:val="00337037"/>
    <w:rsid w:val="00337949"/>
    <w:rsid w:val="00342695"/>
    <w:rsid w:val="00342D36"/>
    <w:rsid w:val="00342E71"/>
    <w:rsid w:val="003434E8"/>
    <w:rsid w:val="00346958"/>
    <w:rsid w:val="0035291C"/>
    <w:rsid w:val="00356970"/>
    <w:rsid w:val="00357203"/>
    <w:rsid w:val="003638E3"/>
    <w:rsid w:val="00365D57"/>
    <w:rsid w:val="0037339D"/>
    <w:rsid w:val="00373D0B"/>
    <w:rsid w:val="00377651"/>
    <w:rsid w:val="00386E01"/>
    <w:rsid w:val="003870FC"/>
    <w:rsid w:val="003874BF"/>
    <w:rsid w:val="00390574"/>
    <w:rsid w:val="00391A89"/>
    <w:rsid w:val="003928B9"/>
    <w:rsid w:val="003929ED"/>
    <w:rsid w:val="00392BED"/>
    <w:rsid w:val="00394B14"/>
    <w:rsid w:val="0039560E"/>
    <w:rsid w:val="0039751B"/>
    <w:rsid w:val="00397E06"/>
    <w:rsid w:val="003A2FB8"/>
    <w:rsid w:val="003A3C74"/>
    <w:rsid w:val="003A40F1"/>
    <w:rsid w:val="003B4FA5"/>
    <w:rsid w:val="003B60CD"/>
    <w:rsid w:val="003C15D0"/>
    <w:rsid w:val="003C4F99"/>
    <w:rsid w:val="003C5D35"/>
    <w:rsid w:val="003C66AE"/>
    <w:rsid w:val="003C67D9"/>
    <w:rsid w:val="003C6925"/>
    <w:rsid w:val="003D0068"/>
    <w:rsid w:val="003D0BD6"/>
    <w:rsid w:val="003D32D9"/>
    <w:rsid w:val="003D7673"/>
    <w:rsid w:val="003E43A7"/>
    <w:rsid w:val="003E4DDA"/>
    <w:rsid w:val="003E60BE"/>
    <w:rsid w:val="003E7E0B"/>
    <w:rsid w:val="003F0E09"/>
    <w:rsid w:val="003F1F7A"/>
    <w:rsid w:val="003F3FA0"/>
    <w:rsid w:val="003F5EC4"/>
    <w:rsid w:val="004006E7"/>
    <w:rsid w:val="004014B7"/>
    <w:rsid w:val="00411BE4"/>
    <w:rsid w:val="0041379C"/>
    <w:rsid w:val="0041443C"/>
    <w:rsid w:val="00423BE2"/>
    <w:rsid w:val="00423FF9"/>
    <w:rsid w:val="004265F8"/>
    <w:rsid w:val="00426657"/>
    <w:rsid w:val="0043062F"/>
    <w:rsid w:val="00430F1C"/>
    <w:rsid w:val="00437099"/>
    <w:rsid w:val="0044565E"/>
    <w:rsid w:val="0044566F"/>
    <w:rsid w:val="00450C04"/>
    <w:rsid w:val="00451FC5"/>
    <w:rsid w:val="0045385E"/>
    <w:rsid w:val="00453C09"/>
    <w:rsid w:val="00455E4A"/>
    <w:rsid w:val="0046244B"/>
    <w:rsid w:val="00463899"/>
    <w:rsid w:val="00464D58"/>
    <w:rsid w:val="00467776"/>
    <w:rsid w:val="00467836"/>
    <w:rsid w:val="00467D46"/>
    <w:rsid w:val="004701FE"/>
    <w:rsid w:val="00471E2A"/>
    <w:rsid w:val="00472897"/>
    <w:rsid w:val="004738F4"/>
    <w:rsid w:val="0047663E"/>
    <w:rsid w:val="00482DA0"/>
    <w:rsid w:val="00484B8E"/>
    <w:rsid w:val="0049671B"/>
    <w:rsid w:val="00496D7B"/>
    <w:rsid w:val="00497108"/>
    <w:rsid w:val="00497BFB"/>
    <w:rsid w:val="004A16EE"/>
    <w:rsid w:val="004A208E"/>
    <w:rsid w:val="004A26E7"/>
    <w:rsid w:val="004A3CDD"/>
    <w:rsid w:val="004B2944"/>
    <w:rsid w:val="004B49CB"/>
    <w:rsid w:val="004B564F"/>
    <w:rsid w:val="004C0AC5"/>
    <w:rsid w:val="004C0DC5"/>
    <w:rsid w:val="004C20BF"/>
    <w:rsid w:val="004C474F"/>
    <w:rsid w:val="004C7191"/>
    <w:rsid w:val="004D0491"/>
    <w:rsid w:val="004D249F"/>
    <w:rsid w:val="004D2DD8"/>
    <w:rsid w:val="004D72E7"/>
    <w:rsid w:val="004E3095"/>
    <w:rsid w:val="004E61B1"/>
    <w:rsid w:val="004F01B6"/>
    <w:rsid w:val="004F0487"/>
    <w:rsid w:val="004F339B"/>
    <w:rsid w:val="004F3A16"/>
    <w:rsid w:val="00505A0C"/>
    <w:rsid w:val="00511FD4"/>
    <w:rsid w:val="00513E1B"/>
    <w:rsid w:val="00516F24"/>
    <w:rsid w:val="00517125"/>
    <w:rsid w:val="005176CD"/>
    <w:rsid w:val="0052019F"/>
    <w:rsid w:val="005227A3"/>
    <w:rsid w:val="00523FB2"/>
    <w:rsid w:val="005245A3"/>
    <w:rsid w:val="0052592A"/>
    <w:rsid w:val="00527695"/>
    <w:rsid w:val="00531962"/>
    <w:rsid w:val="005323C2"/>
    <w:rsid w:val="00532EB2"/>
    <w:rsid w:val="005336A1"/>
    <w:rsid w:val="0053712D"/>
    <w:rsid w:val="0054075C"/>
    <w:rsid w:val="00542B81"/>
    <w:rsid w:val="0054417B"/>
    <w:rsid w:val="0054469A"/>
    <w:rsid w:val="00544B1C"/>
    <w:rsid w:val="0054615F"/>
    <w:rsid w:val="005469A2"/>
    <w:rsid w:val="00551CAF"/>
    <w:rsid w:val="00551FDE"/>
    <w:rsid w:val="005608AE"/>
    <w:rsid w:val="005608BD"/>
    <w:rsid w:val="00563DEC"/>
    <w:rsid w:val="0056584E"/>
    <w:rsid w:val="0057034E"/>
    <w:rsid w:val="00572591"/>
    <w:rsid w:val="00574362"/>
    <w:rsid w:val="00576011"/>
    <w:rsid w:val="0058171C"/>
    <w:rsid w:val="00585A85"/>
    <w:rsid w:val="005865D9"/>
    <w:rsid w:val="00586B28"/>
    <w:rsid w:val="00591A28"/>
    <w:rsid w:val="00592F02"/>
    <w:rsid w:val="00595FC1"/>
    <w:rsid w:val="005A06DC"/>
    <w:rsid w:val="005A1F14"/>
    <w:rsid w:val="005A32DC"/>
    <w:rsid w:val="005A48A2"/>
    <w:rsid w:val="005A7D27"/>
    <w:rsid w:val="005C0311"/>
    <w:rsid w:val="005C57EA"/>
    <w:rsid w:val="005C5C27"/>
    <w:rsid w:val="005C65DB"/>
    <w:rsid w:val="005C7B0B"/>
    <w:rsid w:val="005E0117"/>
    <w:rsid w:val="005E0A4B"/>
    <w:rsid w:val="005E1137"/>
    <w:rsid w:val="005E275B"/>
    <w:rsid w:val="005E47A4"/>
    <w:rsid w:val="005F2E23"/>
    <w:rsid w:val="005F398B"/>
    <w:rsid w:val="005F4CCE"/>
    <w:rsid w:val="005F4E3D"/>
    <w:rsid w:val="005F5E86"/>
    <w:rsid w:val="005F6B64"/>
    <w:rsid w:val="00600126"/>
    <w:rsid w:val="00604509"/>
    <w:rsid w:val="006051C4"/>
    <w:rsid w:val="0060724C"/>
    <w:rsid w:val="0061210E"/>
    <w:rsid w:val="00612751"/>
    <w:rsid w:val="00616F12"/>
    <w:rsid w:val="0061789B"/>
    <w:rsid w:val="00623108"/>
    <w:rsid w:val="00623739"/>
    <w:rsid w:val="00623B8C"/>
    <w:rsid w:val="00623C39"/>
    <w:rsid w:val="00624F9F"/>
    <w:rsid w:val="00630CDC"/>
    <w:rsid w:val="006340E6"/>
    <w:rsid w:val="00634BAB"/>
    <w:rsid w:val="00636459"/>
    <w:rsid w:val="00641E12"/>
    <w:rsid w:val="0064268D"/>
    <w:rsid w:val="0064348A"/>
    <w:rsid w:val="006434F7"/>
    <w:rsid w:val="00644D3A"/>
    <w:rsid w:val="00650D71"/>
    <w:rsid w:val="00651812"/>
    <w:rsid w:val="00653797"/>
    <w:rsid w:val="006550CB"/>
    <w:rsid w:val="006562C5"/>
    <w:rsid w:val="00670491"/>
    <w:rsid w:val="0067218D"/>
    <w:rsid w:val="006732E3"/>
    <w:rsid w:val="00675740"/>
    <w:rsid w:val="0067646D"/>
    <w:rsid w:val="00677323"/>
    <w:rsid w:val="00677E64"/>
    <w:rsid w:val="00681E71"/>
    <w:rsid w:val="00682703"/>
    <w:rsid w:val="00683192"/>
    <w:rsid w:val="006835E6"/>
    <w:rsid w:val="0068489D"/>
    <w:rsid w:val="00684A26"/>
    <w:rsid w:val="0069235A"/>
    <w:rsid w:val="00692AE7"/>
    <w:rsid w:val="006A1994"/>
    <w:rsid w:val="006A1EBC"/>
    <w:rsid w:val="006A3F20"/>
    <w:rsid w:val="006A4894"/>
    <w:rsid w:val="006A54B6"/>
    <w:rsid w:val="006A5BFE"/>
    <w:rsid w:val="006A60F2"/>
    <w:rsid w:val="006B1C73"/>
    <w:rsid w:val="006B2C11"/>
    <w:rsid w:val="006B392A"/>
    <w:rsid w:val="006B44D6"/>
    <w:rsid w:val="006B5440"/>
    <w:rsid w:val="006B591C"/>
    <w:rsid w:val="006B60AE"/>
    <w:rsid w:val="006B6C79"/>
    <w:rsid w:val="006B7BF1"/>
    <w:rsid w:val="006B7EB6"/>
    <w:rsid w:val="006C0F89"/>
    <w:rsid w:val="006C37D3"/>
    <w:rsid w:val="006C44A1"/>
    <w:rsid w:val="006C6864"/>
    <w:rsid w:val="006D1AAA"/>
    <w:rsid w:val="006E144A"/>
    <w:rsid w:val="006E1E64"/>
    <w:rsid w:val="006E28C5"/>
    <w:rsid w:val="006F032C"/>
    <w:rsid w:val="006F0FCA"/>
    <w:rsid w:val="006F2B0C"/>
    <w:rsid w:val="006F3E2A"/>
    <w:rsid w:val="00700659"/>
    <w:rsid w:val="007026F8"/>
    <w:rsid w:val="00704A5B"/>
    <w:rsid w:val="0071424F"/>
    <w:rsid w:val="00714B01"/>
    <w:rsid w:val="00716FF1"/>
    <w:rsid w:val="007217ED"/>
    <w:rsid w:val="007226B3"/>
    <w:rsid w:val="00724F30"/>
    <w:rsid w:val="007264FB"/>
    <w:rsid w:val="00727A78"/>
    <w:rsid w:val="00730A24"/>
    <w:rsid w:val="007314AD"/>
    <w:rsid w:val="007321A3"/>
    <w:rsid w:val="007342E2"/>
    <w:rsid w:val="007402A1"/>
    <w:rsid w:val="00745067"/>
    <w:rsid w:val="00746FB8"/>
    <w:rsid w:val="00747879"/>
    <w:rsid w:val="007534B6"/>
    <w:rsid w:val="007568E7"/>
    <w:rsid w:val="00761655"/>
    <w:rsid w:val="00762E5D"/>
    <w:rsid w:val="007650FB"/>
    <w:rsid w:val="00772322"/>
    <w:rsid w:val="00772B32"/>
    <w:rsid w:val="00775A04"/>
    <w:rsid w:val="00776AAB"/>
    <w:rsid w:val="00782475"/>
    <w:rsid w:val="0078460E"/>
    <w:rsid w:val="007868D6"/>
    <w:rsid w:val="00787A16"/>
    <w:rsid w:val="00787FDA"/>
    <w:rsid w:val="00790AE6"/>
    <w:rsid w:val="0079187E"/>
    <w:rsid w:val="00791F44"/>
    <w:rsid w:val="00792095"/>
    <w:rsid w:val="00793B1D"/>
    <w:rsid w:val="00793D95"/>
    <w:rsid w:val="00793EEA"/>
    <w:rsid w:val="00796DC8"/>
    <w:rsid w:val="00797453"/>
    <w:rsid w:val="007975A1"/>
    <w:rsid w:val="00797A72"/>
    <w:rsid w:val="007A1F44"/>
    <w:rsid w:val="007A3FE9"/>
    <w:rsid w:val="007A5376"/>
    <w:rsid w:val="007A7258"/>
    <w:rsid w:val="007B438A"/>
    <w:rsid w:val="007B5991"/>
    <w:rsid w:val="007B6575"/>
    <w:rsid w:val="007C1450"/>
    <w:rsid w:val="007C68B7"/>
    <w:rsid w:val="007D3362"/>
    <w:rsid w:val="007D4556"/>
    <w:rsid w:val="007D4C30"/>
    <w:rsid w:val="007D65C3"/>
    <w:rsid w:val="007D780F"/>
    <w:rsid w:val="007F2521"/>
    <w:rsid w:val="007F2A9A"/>
    <w:rsid w:val="007F3399"/>
    <w:rsid w:val="007F741F"/>
    <w:rsid w:val="008019AA"/>
    <w:rsid w:val="008058EE"/>
    <w:rsid w:val="0080677E"/>
    <w:rsid w:val="008070DF"/>
    <w:rsid w:val="00810B4D"/>
    <w:rsid w:val="0081223A"/>
    <w:rsid w:val="00817284"/>
    <w:rsid w:val="00817E26"/>
    <w:rsid w:val="00824CED"/>
    <w:rsid w:val="00825174"/>
    <w:rsid w:val="008251A1"/>
    <w:rsid w:val="008278B0"/>
    <w:rsid w:val="00827BBD"/>
    <w:rsid w:val="0083022E"/>
    <w:rsid w:val="00830DE6"/>
    <w:rsid w:val="00831960"/>
    <w:rsid w:val="008329F2"/>
    <w:rsid w:val="0083419B"/>
    <w:rsid w:val="00836526"/>
    <w:rsid w:val="00837361"/>
    <w:rsid w:val="0084169E"/>
    <w:rsid w:val="00842359"/>
    <w:rsid w:val="00847242"/>
    <w:rsid w:val="00850259"/>
    <w:rsid w:val="008514B6"/>
    <w:rsid w:val="008529FD"/>
    <w:rsid w:val="0085360C"/>
    <w:rsid w:val="0085620D"/>
    <w:rsid w:val="00856880"/>
    <w:rsid w:val="00856A5A"/>
    <w:rsid w:val="00860BD3"/>
    <w:rsid w:val="00860F63"/>
    <w:rsid w:val="00860FC8"/>
    <w:rsid w:val="008623B1"/>
    <w:rsid w:val="0086443D"/>
    <w:rsid w:val="008675EB"/>
    <w:rsid w:val="00877D75"/>
    <w:rsid w:val="00881281"/>
    <w:rsid w:val="00883C06"/>
    <w:rsid w:val="0089201D"/>
    <w:rsid w:val="00895619"/>
    <w:rsid w:val="00896064"/>
    <w:rsid w:val="008A2540"/>
    <w:rsid w:val="008A4BFC"/>
    <w:rsid w:val="008A6385"/>
    <w:rsid w:val="008A7962"/>
    <w:rsid w:val="008B2F5C"/>
    <w:rsid w:val="008B5E9C"/>
    <w:rsid w:val="008B6932"/>
    <w:rsid w:val="008B7A2C"/>
    <w:rsid w:val="008C0F19"/>
    <w:rsid w:val="008C2398"/>
    <w:rsid w:val="008C46E9"/>
    <w:rsid w:val="008D0FAC"/>
    <w:rsid w:val="008D1FDA"/>
    <w:rsid w:val="008D22E5"/>
    <w:rsid w:val="008D23C8"/>
    <w:rsid w:val="008D7D1B"/>
    <w:rsid w:val="008F0FA8"/>
    <w:rsid w:val="008F69A2"/>
    <w:rsid w:val="008F6F9C"/>
    <w:rsid w:val="00903885"/>
    <w:rsid w:val="009039B2"/>
    <w:rsid w:val="00904002"/>
    <w:rsid w:val="00905104"/>
    <w:rsid w:val="00905FF2"/>
    <w:rsid w:val="009061C8"/>
    <w:rsid w:val="00907B77"/>
    <w:rsid w:val="0091093F"/>
    <w:rsid w:val="00913A17"/>
    <w:rsid w:val="00914257"/>
    <w:rsid w:val="0091590A"/>
    <w:rsid w:val="009159CF"/>
    <w:rsid w:val="00915B1F"/>
    <w:rsid w:val="00917463"/>
    <w:rsid w:val="00920DCD"/>
    <w:rsid w:val="00921C5F"/>
    <w:rsid w:val="009230A2"/>
    <w:rsid w:val="009235F0"/>
    <w:rsid w:val="009240FA"/>
    <w:rsid w:val="00924C22"/>
    <w:rsid w:val="00924DC9"/>
    <w:rsid w:val="00925EA1"/>
    <w:rsid w:val="00926E9E"/>
    <w:rsid w:val="00927F51"/>
    <w:rsid w:val="00931AD4"/>
    <w:rsid w:val="00933185"/>
    <w:rsid w:val="00933593"/>
    <w:rsid w:val="0093612E"/>
    <w:rsid w:val="00937E54"/>
    <w:rsid w:val="009412F0"/>
    <w:rsid w:val="00943C71"/>
    <w:rsid w:val="00953E49"/>
    <w:rsid w:val="00956729"/>
    <w:rsid w:val="00957A2B"/>
    <w:rsid w:val="009661F4"/>
    <w:rsid w:val="009723F7"/>
    <w:rsid w:val="00972932"/>
    <w:rsid w:val="00974791"/>
    <w:rsid w:val="00976D54"/>
    <w:rsid w:val="0097706D"/>
    <w:rsid w:val="009806D6"/>
    <w:rsid w:val="00980AE8"/>
    <w:rsid w:val="00980B56"/>
    <w:rsid w:val="00986EF4"/>
    <w:rsid w:val="00991C85"/>
    <w:rsid w:val="00992754"/>
    <w:rsid w:val="0099615B"/>
    <w:rsid w:val="00996C7E"/>
    <w:rsid w:val="0099710B"/>
    <w:rsid w:val="009B1649"/>
    <w:rsid w:val="009B17F1"/>
    <w:rsid w:val="009B3370"/>
    <w:rsid w:val="009B3F79"/>
    <w:rsid w:val="009B66D9"/>
    <w:rsid w:val="009B7BA6"/>
    <w:rsid w:val="009B7F72"/>
    <w:rsid w:val="009C1746"/>
    <w:rsid w:val="009C1D35"/>
    <w:rsid w:val="009E0C3E"/>
    <w:rsid w:val="009E28B4"/>
    <w:rsid w:val="009E5C3C"/>
    <w:rsid w:val="009E6482"/>
    <w:rsid w:val="009E7846"/>
    <w:rsid w:val="009F08EB"/>
    <w:rsid w:val="009F5A90"/>
    <w:rsid w:val="009F5EAE"/>
    <w:rsid w:val="009F7CBF"/>
    <w:rsid w:val="009F7DD0"/>
    <w:rsid w:val="00A028F7"/>
    <w:rsid w:val="00A04A99"/>
    <w:rsid w:val="00A054D8"/>
    <w:rsid w:val="00A0795C"/>
    <w:rsid w:val="00A1024A"/>
    <w:rsid w:val="00A10F90"/>
    <w:rsid w:val="00A1156B"/>
    <w:rsid w:val="00A123D6"/>
    <w:rsid w:val="00A21600"/>
    <w:rsid w:val="00A21D7F"/>
    <w:rsid w:val="00A21F72"/>
    <w:rsid w:val="00A221E7"/>
    <w:rsid w:val="00A24DE1"/>
    <w:rsid w:val="00A36CF3"/>
    <w:rsid w:val="00A41ACC"/>
    <w:rsid w:val="00A43BFB"/>
    <w:rsid w:val="00A43D01"/>
    <w:rsid w:val="00A443F5"/>
    <w:rsid w:val="00A44A7A"/>
    <w:rsid w:val="00A456FB"/>
    <w:rsid w:val="00A540EF"/>
    <w:rsid w:val="00A54B03"/>
    <w:rsid w:val="00A5713C"/>
    <w:rsid w:val="00A577CA"/>
    <w:rsid w:val="00A614E1"/>
    <w:rsid w:val="00A622DE"/>
    <w:rsid w:val="00A62F88"/>
    <w:rsid w:val="00A63095"/>
    <w:rsid w:val="00A6589F"/>
    <w:rsid w:val="00A65D0F"/>
    <w:rsid w:val="00A66D55"/>
    <w:rsid w:val="00A7319C"/>
    <w:rsid w:val="00A75CD5"/>
    <w:rsid w:val="00A75F57"/>
    <w:rsid w:val="00A769B2"/>
    <w:rsid w:val="00A80068"/>
    <w:rsid w:val="00A83F80"/>
    <w:rsid w:val="00A86684"/>
    <w:rsid w:val="00A87963"/>
    <w:rsid w:val="00A93E15"/>
    <w:rsid w:val="00A93FA6"/>
    <w:rsid w:val="00A964CF"/>
    <w:rsid w:val="00AA09DB"/>
    <w:rsid w:val="00AA1C6B"/>
    <w:rsid w:val="00AA3607"/>
    <w:rsid w:val="00AB0EEA"/>
    <w:rsid w:val="00AB112B"/>
    <w:rsid w:val="00AB25F7"/>
    <w:rsid w:val="00AB48C6"/>
    <w:rsid w:val="00AB74EA"/>
    <w:rsid w:val="00AC0300"/>
    <w:rsid w:val="00AC1179"/>
    <w:rsid w:val="00AC4F3C"/>
    <w:rsid w:val="00AD2F83"/>
    <w:rsid w:val="00AD32DE"/>
    <w:rsid w:val="00AD66E4"/>
    <w:rsid w:val="00AD6BD8"/>
    <w:rsid w:val="00AE26F1"/>
    <w:rsid w:val="00AE7AEF"/>
    <w:rsid w:val="00AF0632"/>
    <w:rsid w:val="00AF257C"/>
    <w:rsid w:val="00AF341B"/>
    <w:rsid w:val="00AF43B9"/>
    <w:rsid w:val="00AF6410"/>
    <w:rsid w:val="00AF7D86"/>
    <w:rsid w:val="00B0033A"/>
    <w:rsid w:val="00B00BC2"/>
    <w:rsid w:val="00B05B8A"/>
    <w:rsid w:val="00B06071"/>
    <w:rsid w:val="00B07E2C"/>
    <w:rsid w:val="00B155E4"/>
    <w:rsid w:val="00B21FBD"/>
    <w:rsid w:val="00B23683"/>
    <w:rsid w:val="00B25D9F"/>
    <w:rsid w:val="00B26E98"/>
    <w:rsid w:val="00B2731A"/>
    <w:rsid w:val="00B30AA6"/>
    <w:rsid w:val="00B31F26"/>
    <w:rsid w:val="00B32F55"/>
    <w:rsid w:val="00B35383"/>
    <w:rsid w:val="00B37681"/>
    <w:rsid w:val="00B37BCD"/>
    <w:rsid w:val="00B40A6C"/>
    <w:rsid w:val="00B41510"/>
    <w:rsid w:val="00B4382B"/>
    <w:rsid w:val="00B51EC0"/>
    <w:rsid w:val="00B525F4"/>
    <w:rsid w:val="00B56ABD"/>
    <w:rsid w:val="00B604F2"/>
    <w:rsid w:val="00B607F5"/>
    <w:rsid w:val="00B6169D"/>
    <w:rsid w:val="00B622E2"/>
    <w:rsid w:val="00B6372C"/>
    <w:rsid w:val="00B67EF6"/>
    <w:rsid w:val="00B71DBB"/>
    <w:rsid w:val="00B7348D"/>
    <w:rsid w:val="00B749EA"/>
    <w:rsid w:val="00B74A25"/>
    <w:rsid w:val="00B775BF"/>
    <w:rsid w:val="00B80EE7"/>
    <w:rsid w:val="00B84320"/>
    <w:rsid w:val="00B917CD"/>
    <w:rsid w:val="00B91B52"/>
    <w:rsid w:val="00B93BA3"/>
    <w:rsid w:val="00B93EF9"/>
    <w:rsid w:val="00B95231"/>
    <w:rsid w:val="00B96E3C"/>
    <w:rsid w:val="00BA0086"/>
    <w:rsid w:val="00BA04B5"/>
    <w:rsid w:val="00BA5080"/>
    <w:rsid w:val="00BA68E9"/>
    <w:rsid w:val="00BA6DDA"/>
    <w:rsid w:val="00BB1C9C"/>
    <w:rsid w:val="00BB2B8A"/>
    <w:rsid w:val="00BB2B95"/>
    <w:rsid w:val="00BB5D56"/>
    <w:rsid w:val="00BB6773"/>
    <w:rsid w:val="00BC017F"/>
    <w:rsid w:val="00BC081A"/>
    <w:rsid w:val="00BC6143"/>
    <w:rsid w:val="00BD0794"/>
    <w:rsid w:val="00BD62C3"/>
    <w:rsid w:val="00BD7ADA"/>
    <w:rsid w:val="00BE0D29"/>
    <w:rsid w:val="00BE1678"/>
    <w:rsid w:val="00BE181E"/>
    <w:rsid w:val="00BE62DA"/>
    <w:rsid w:val="00BE6BFB"/>
    <w:rsid w:val="00BF0712"/>
    <w:rsid w:val="00BF24FE"/>
    <w:rsid w:val="00BF4981"/>
    <w:rsid w:val="00BF50C7"/>
    <w:rsid w:val="00BF6A0E"/>
    <w:rsid w:val="00C005E1"/>
    <w:rsid w:val="00C0663B"/>
    <w:rsid w:val="00C06B9C"/>
    <w:rsid w:val="00C11218"/>
    <w:rsid w:val="00C12F47"/>
    <w:rsid w:val="00C16DC9"/>
    <w:rsid w:val="00C25949"/>
    <w:rsid w:val="00C2665F"/>
    <w:rsid w:val="00C2678C"/>
    <w:rsid w:val="00C26B15"/>
    <w:rsid w:val="00C32428"/>
    <w:rsid w:val="00C338C4"/>
    <w:rsid w:val="00C33C34"/>
    <w:rsid w:val="00C355E8"/>
    <w:rsid w:val="00C35610"/>
    <w:rsid w:val="00C37C84"/>
    <w:rsid w:val="00C414AC"/>
    <w:rsid w:val="00C41F29"/>
    <w:rsid w:val="00C4248E"/>
    <w:rsid w:val="00C45CD2"/>
    <w:rsid w:val="00C462A4"/>
    <w:rsid w:val="00C46E48"/>
    <w:rsid w:val="00C4793C"/>
    <w:rsid w:val="00C54BEA"/>
    <w:rsid w:val="00C5533A"/>
    <w:rsid w:val="00C55D13"/>
    <w:rsid w:val="00C63190"/>
    <w:rsid w:val="00C63A5E"/>
    <w:rsid w:val="00C63EE9"/>
    <w:rsid w:val="00C6546B"/>
    <w:rsid w:val="00C66A94"/>
    <w:rsid w:val="00C70479"/>
    <w:rsid w:val="00C70BF6"/>
    <w:rsid w:val="00C7354B"/>
    <w:rsid w:val="00C73B29"/>
    <w:rsid w:val="00C73B33"/>
    <w:rsid w:val="00C77E45"/>
    <w:rsid w:val="00C80653"/>
    <w:rsid w:val="00C812FA"/>
    <w:rsid w:val="00C816D4"/>
    <w:rsid w:val="00C82D23"/>
    <w:rsid w:val="00C869BA"/>
    <w:rsid w:val="00C87B70"/>
    <w:rsid w:val="00C905A9"/>
    <w:rsid w:val="00C91A1B"/>
    <w:rsid w:val="00C920DD"/>
    <w:rsid w:val="00CA7C9E"/>
    <w:rsid w:val="00CB17F9"/>
    <w:rsid w:val="00CB24F6"/>
    <w:rsid w:val="00CB2D3D"/>
    <w:rsid w:val="00CB2F17"/>
    <w:rsid w:val="00CB6459"/>
    <w:rsid w:val="00CB6BFF"/>
    <w:rsid w:val="00CC036B"/>
    <w:rsid w:val="00CC26F7"/>
    <w:rsid w:val="00CC3155"/>
    <w:rsid w:val="00CC3F67"/>
    <w:rsid w:val="00CC5099"/>
    <w:rsid w:val="00CC73DB"/>
    <w:rsid w:val="00CC7662"/>
    <w:rsid w:val="00CD2B74"/>
    <w:rsid w:val="00CD4D36"/>
    <w:rsid w:val="00CD5887"/>
    <w:rsid w:val="00CD636B"/>
    <w:rsid w:val="00CD7BDC"/>
    <w:rsid w:val="00CE24ED"/>
    <w:rsid w:val="00CE421A"/>
    <w:rsid w:val="00CE6647"/>
    <w:rsid w:val="00CE799F"/>
    <w:rsid w:val="00CF31CA"/>
    <w:rsid w:val="00CF4DA0"/>
    <w:rsid w:val="00CF6E1B"/>
    <w:rsid w:val="00CF706D"/>
    <w:rsid w:val="00CF76BD"/>
    <w:rsid w:val="00D049C4"/>
    <w:rsid w:val="00D0597E"/>
    <w:rsid w:val="00D07700"/>
    <w:rsid w:val="00D1031E"/>
    <w:rsid w:val="00D10C9D"/>
    <w:rsid w:val="00D1253B"/>
    <w:rsid w:val="00D13BBF"/>
    <w:rsid w:val="00D15137"/>
    <w:rsid w:val="00D15C59"/>
    <w:rsid w:val="00D20CC4"/>
    <w:rsid w:val="00D23027"/>
    <w:rsid w:val="00D248DB"/>
    <w:rsid w:val="00D30A5C"/>
    <w:rsid w:val="00D32253"/>
    <w:rsid w:val="00D32437"/>
    <w:rsid w:val="00D331CE"/>
    <w:rsid w:val="00D34A19"/>
    <w:rsid w:val="00D40BA1"/>
    <w:rsid w:val="00D431EE"/>
    <w:rsid w:val="00D43FD1"/>
    <w:rsid w:val="00D441D0"/>
    <w:rsid w:val="00D44358"/>
    <w:rsid w:val="00D44A7C"/>
    <w:rsid w:val="00D45607"/>
    <w:rsid w:val="00D45801"/>
    <w:rsid w:val="00D50FA2"/>
    <w:rsid w:val="00D52B9D"/>
    <w:rsid w:val="00D54AD9"/>
    <w:rsid w:val="00D618BA"/>
    <w:rsid w:val="00D624B4"/>
    <w:rsid w:val="00D65151"/>
    <w:rsid w:val="00D72659"/>
    <w:rsid w:val="00D736D8"/>
    <w:rsid w:val="00D74203"/>
    <w:rsid w:val="00D7470E"/>
    <w:rsid w:val="00D84BD0"/>
    <w:rsid w:val="00D92EEE"/>
    <w:rsid w:val="00D931E3"/>
    <w:rsid w:val="00D9469B"/>
    <w:rsid w:val="00D95A4A"/>
    <w:rsid w:val="00DA24A1"/>
    <w:rsid w:val="00DA4861"/>
    <w:rsid w:val="00DA779F"/>
    <w:rsid w:val="00DB1E2E"/>
    <w:rsid w:val="00DB201D"/>
    <w:rsid w:val="00DB2E4B"/>
    <w:rsid w:val="00DC1650"/>
    <w:rsid w:val="00DC3C92"/>
    <w:rsid w:val="00DC5CB0"/>
    <w:rsid w:val="00DC7A5D"/>
    <w:rsid w:val="00DD20BC"/>
    <w:rsid w:val="00DD2C10"/>
    <w:rsid w:val="00DD4869"/>
    <w:rsid w:val="00DD533B"/>
    <w:rsid w:val="00DE3243"/>
    <w:rsid w:val="00DE4DA0"/>
    <w:rsid w:val="00DE64E5"/>
    <w:rsid w:val="00DE731C"/>
    <w:rsid w:val="00DF5FBC"/>
    <w:rsid w:val="00DF7AA5"/>
    <w:rsid w:val="00E032F7"/>
    <w:rsid w:val="00E04173"/>
    <w:rsid w:val="00E05A18"/>
    <w:rsid w:val="00E10581"/>
    <w:rsid w:val="00E1123D"/>
    <w:rsid w:val="00E12D32"/>
    <w:rsid w:val="00E15494"/>
    <w:rsid w:val="00E15F04"/>
    <w:rsid w:val="00E16F08"/>
    <w:rsid w:val="00E20016"/>
    <w:rsid w:val="00E21F7C"/>
    <w:rsid w:val="00E2757A"/>
    <w:rsid w:val="00E27796"/>
    <w:rsid w:val="00E30BFB"/>
    <w:rsid w:val="00E32BCB"/>
    <w:rsid w:val="00E4037C"/>
    <w:rsid w:val="00E44105"/>
    <w:rsid w:val="00E453D0"/>
    <w:rsid w:val="00E4615F"/>
    <w:rsid w:val="00E47A5C"/>
    <w:rsid w:val="00E47D60"/>
    <w:rsid w:val="00E514E9"/>
    <w:rsid w:val="00E51DEC"/>
    <w:rsid w:val="00E5233C"/>
    <w:rsid w:val="00E52C23"/>
    <w:rsid w:val="00E53CBC"/>
    <w:rsid w:val="00E54F6C"/>
    <w:rsid w:val="00E55EBF"/>
    <w:rsid w:val="00E56620"/>
    <w:rsid w:val="00E61B2E"/>
    <w:rsid w:val="00E61FC1"/>
    <w:rsid w:val="00E6393C"/>
    <w:rsid w:val="00E658DC"/>
    <w:rsid w:val="00E67AE9"/>
    <w:rsid w:val="00E70124"/>
    <w:rsid w:val="00E70D66"/>
    <w:rsid w:val="00E72AF6"/>
    <w:rsid w:val="00E75519"/>
    <w:rsid w:val="00E77A87"/>
    <w:rsid w:val="00E80984"/>
    <w:rsid w:val="00E82A89"/>
    <w:rsid w:val="00E84229"/>
    <w:rsid w:val="00E84A5A"/>
    <w:rsid w:val="00E86243"/>
    <w:rsid w:val="00E8683B"/>
    <w:rsid w:val="00E90DA6"/>
    <w:rsid w:val="00E91148"/>
    <w:rsid w:val="00E916C1"/>
    <w:rsid w:val="00E924D7"/>
    <w:rsid w:val="00E946D4"/>
    <w:rsid w:val="00E9482E"/>
    <w:rsid w:val="00E953E8"/>
    <w:rsid w:val="00E95BFC"/>
    <w:rsid w:val="00E97A9F"/>
    <w:rsid w:val="00E97B96"/>
    <w:rsid w:val="00EA0C9E"/>
    <w:rsid w:val="00EA1A74"/>
    <w:rsid w:val="00EA2D77"/>
    <w:rsid w:val="00EA6D65"/>
    <w:rsid w:val="00EA7FF3"/>
    <w:rsid w:val="00EB00F1"/>
    <w:rsid w:val="00EB7112"/>
    <w:rsid w:val="00EC0683"/>
    <w:rsid w:val="00EC47F4"/>
    <w:rsid w:val="00EC4956"/>
    <w:rsid w:val="00EC4DC2"/>
    <w:rsid w:val="00EC4E95"/>
    <w:rsid w:val="00EC7619"/>
    <w:rsid w:val="00ED0120"/>
    <w:rsid w:val="00ED0F4C"/>
    <w:rsid w:val="00ED38EB"/>
    <w:rsid w:val="00EE1080"/>
    <w:rsid w:val="00EE289B"/>
    <w:rsid w:val="00EE41F2"/>
    <w:rsid w:val="00EE5645"/>
    <w:rsid w:val="00EE5F23"/>
    <w:rsid w:val="00EF1C87"/>
    <w:rsid w:val="00EF7459"/>
    <w:rsid w:val="00EF7B54"/>
    <w:rsid w:val="00F00908"/>
    <w:rsid w:val="00F03F9D"/>
    <w:rsid w:val="00F04238"/>
    <w:rsid w:val="00F06AA6"/>
    <w:rsid w:val="00F12E8D"/>
    <w:rsid w:val="00F130B3"/>
    <w:rsid w:val="00F1426B"/>
    <w:rsid w:val="00F147B6"/>
    <w:rsid w:val="00F15101"/>
    <w:rsid w:val="00F22FB6"/>
    <w:rsid w:val="00F3007C"/>
    <w:rsid w:val="00F308E9"/>
    <w:rsid w:val="00F31426"/>
    <w:rsid w:val="00F3166D"/>
    <w:rsid w:val="00F3166E"/>
    <w:rsid w:val="00F31C31"/>
    <w:rsid w:val="00F33448"/>
    <w:rsid w:val="00F338F2"/>
    <w:rsid w:val="00F3479C"/>
    <w:rsid w:val="00F366CB"/>
    <w:rsid w:val="00F372DC"/>
    <w:rsid w:val="00F41929"/>
    <w:rsid w:val="00F54E6B"/>
    <w:rsid w:val="00F558CE"/>
    <w:rsid w:val="00F57EA6"/>
    <w:rsid w:val="00F61277"/>
    <w:rsid w:val="00F64385"/>
    <w:rsid w:val="00F65315"/>
    <w:rsid w:val="00F65944"/>
    <w:rsid w:val="00F6628A"/>
    <w:rsid w:val="00F66A59"/>
    <w:rsid w:val="00F671A0"/>
    <w:rsid w:val="00F719F8"/>
    <w:rsid w:val="00F73ECA"/>
    <w:rsid w:val="00F7407F"/>
    <w:rsid w:val="00F90159"/>
    <w:rsid w:val="00F9383A"/>
    <w:rsid w:val="00F95773"/>
    <w:rsid w:val="00FA019C"/>
    <w:rsid w:val="00FA3696"/>
    <w:rsid w:val="00FA5904"/>
    <w:rsid w:val="00FB051A"/>
    <w:rsid w:val="00FB0A75"/>
    <w:rsid w:val="00FB12B5"/>
    <w:rsid w:val="00FB12FA"/>
    <w:rsid w:val="00FB1664"/>
    <w:rsid w:val="00FB2338"/>
    <w:rsid w:val="00FB4504"/>
    <w:rsid w:val="00FC01A1"/>
    <w:rsid w:val="00FC147F"/>
    <w:rsid w:val="00FC3DC6"/>
    <w:rsid w:val="00FC660A"/>
    <w:rsid w:val="00FC7C0A"/>
    <w:rsid w:val="00FD0DEF"/>
    <w:rsid w:val="00FD78C4"/>
    <w:rsid w:val="00FE04C9"/>
    <w:rsid w:val="00FE2AFE"/>
    <w:rsid w:val="00FE5F8D"/>
    <w:rsid w:val="00FE6144"/>
    <w:rsid w:val="00FE7598"/>
    <w:rsid w:val="00FF06B0"/>
    <w:rsid w:val="00FF2283"/>
    <w:rsid w:val="00FF23E5"/>
    <w:rsid w:val="00FF3B1D"/>
    <w:rsid w:val="00FF7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73B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d"/>
    <w:uiPriority w:val="59"/>
    <w:rsid w:val="00EE5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qFormat="1"/>
    <w:lsdException w:name="heading 7" w:uiPriority="9" w:qFormat="1"/>
    <w:lsdException w:name="heading 8"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0" w:qFormat="1"/>
    <w:lsdException w:name="endnote text" w:uiPriority="0"/>
    <w:lsdException w:name="List" w:uiPriority="0"/>
    <w:lsdException w:name="List Bullet 2" w:uiPriority="0"/>
    <w:lsdException w:name="List Bullet 3" w:uiPriority="0"/>
    <w:lsdException w:name="List Bullet 4" w:uiPriority="0"/>
    <w:lsdException w:name="List Bullet 5" w:uiPriority="0"/>
    <w:lsdException w:name="Title" w:semiHidden="0" w:uiPriority="0" w:unhideWhenUsed="0" w:qFormat="1"/>
    <w:lsdException w:name="Default Paragraph Font" w:uiPriority="1"/>
    <w:lsdException w:name="Body Text" w:uiPriority="0"/>
    <w:lsdException w:name="Subtitle" w:semiHidden="0" w:unhideWhenUsed="0" w:qFormat="1"/>
    <w:lsdException w:name="FollowedHyperlink" w:uiPriority="0"/>
    <w:lsdException w:name="Strong" w:semiHidden="0" w:uiPriority="0" w:unhideWhenUsed="0" w:qFormat="1"/>
    <w:lsdException w:name="Emphasis" w:semiHidden="0" w:uiPriority="0" w:unhideWhenUsed="0" w:qFormat="1"/>
    <w:lsdException w:name="HTML Preformatted" w:uiPriority="0"/>
    <w:lsdException w:name="Balloon Text" w:uiPriority="0"/>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5F00"/>
  </w:style>
  <w:style w:type="paragraph" w:styleId="10">
    <w:name w:val="heading 1"/>
    <w:basedOn w:val="a"/>
    <w:next w:val="a"/>
    <w:link w:val="11"/>
    <w:qFormat/>
    <w:rsid w:val="00F22FB6"/>
    <w:pPr>
      <w:keepNext/>
      <w:keepLines/>
      <w:spacing w:before="240" w:after="240" w:line="240" w:lineRule="auto"/>
      <w:outlineLvl w:val="0"/>
    </w:pPr>
    <w:rPr>
      <w:rFonts w:ascii="Times New Roman" w:eastAsia="Times New Roman" w:hAnsi="Times New Roman" w:cs="Times New Roman"/>
      <w:b/>
      <w:bCs/>
      <w:sz w:val="24"/>
      <w:szCs w:val="28"/>
    </w:rPr>
  </w:style>
  <w:style w:type="paragraph" w:styleId="22">
    <w:name w:val="heading 2"/>
    <w:basedOn w:val="a"/>
    <w:link w:val="23"/>
    <w:qFormat/>
    <w:rsid w:val="00F22FB6"/>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31">
    <w:name w:val="heading 3"/>
    <w:basedOn w:val="a"/>
    <w:next w:val="a"/>
    <w:link w:val="32"/>
    <w:qFormat/>
    <w:rsid w:val="00F22FB6"/>
    <w:pPr>
      <w:keepNext/>
      <w:spacing w:before="240" w:after="60" w:line="240" w:lineRule="auto"/>
      <w:outlineLvl w:val="2"/>
    </w:pPr>
    <w:rPr>
      <w:rFonts w:ascii="Arial" w:eastAsia="Times New Roman" w:hAnsi="Arial" w:cs="Arial"/>
      <w:b/>
      <w:bCs/>
      <w:sz w:val="26"/>
      <w:szCs w:val="26"/>
    </w:rPr>
  </w:style>
  <w:style w:type="paragraph" w:styleId="4">
    <w:name w:val="heading 4"/>
    <w:basedOn w:val="a"/>
    <w:next w:val="a"/>
    <w:link w:val="40"/>
    <w:qFormat/>
    <w:rsid w:val="00F22FB6"/>
    <w:pPr>
      <w:keepNext/>
      <w:spacing w:after="0" w:line="240" w:lineRule="auto"/>
      <w:jc w:val="right"/>
      <w:outlineLvl w:val="3"/>
    </w:pPr>
    <w:rPr>
      <w:rFonts w:ascii="Times New Roman" w:eastAsia="Times New Roman" w:hAnsi="Times New Roman" w:cs="Times New Roman"/>
      <w:b/>
      <w:bCs/>
      <w:sz w:val="24"/>
    </w:rPr>
  </w:style>
  <w:style w:type="paragraph" w:styleId="50">
    <w:name w:val="heading 5"/>
    <w:basedOn w:val="a"/>
    <w:next w:val="a"/>
    <w:link w:val="51"/>
    <w:uiPriority w:val="99"/>
    <w:qFormat/>
    <w:rsid w:val="00F22FB6"/>
    <w:pPr>
      <w:spacing w:before="240" w:after="60" w:line="240" w:lineRule="auto"/>
      <w:outlineLvl w:val="4"/>
    </w:pPr>
    <w:rPr>
      <w:rFonts w:ascii="Times New Roman" w:eastAsia="Times New Roman" w:hAnsi="Times New Roman" w:cs="Times New Roman"/>
      <w:b/>
      <w:bCs/>
      <w:i/>
      <w:iCs/>
      <w:sz w:val="26"/>
      <w:szCs w:val="26"/>
    </w:rPr>
  </w:style>
  <w:style w:type="paragraph" w:styleId="6">
    <w:name w:val="heading 6"/>
    <w:basedOn w:val="a"/>
    <w:next w:val="a"/>
    <w:link w:val="60"/>
    <w:uiPriority w:val="99"/>
    <w:qFormat/>
    <w:rsid w:val="00F22FB6"/>
    <w:pPr>
      <w:keepNext/>
      <w:tabs>
        <w:tab w:val="left" w:pos="7309"/>
        <w:tab w:val="left" w:pos="9853"/>
      </w:tabs>
      <w:spacing w:after="0" w:line="240" w:lineRule="auto"/>
      <w:ind w:firstLine="540"/>
      <w:outlineLvl w:val="5"/>
    </w:pPr>
    <w:rPr>
      <w:rFonts w:ascii="Times New Roman" w:eastAsia="Times New Roman" w:hAnsi="Times New Roman" w:cs="Times New Roman"/>
      <w:b/>
      <w:bCs/>
      <w:sz w:val="24"/>
      <w:szCs w:val="24"/>
    </w:rPr>
  </w:style>
  <w:style w:type="paragraph" w:styleId="8">
    <w:name w:val="heading 8"/>
    <w:basedOn w:val="a"/>
    <w:next w:val="a"/>
    <w:link w:val="80"/>
    <w:uiPriority w:val="99"/>
    <w:qFormat/>
    <w:rsid w:val="00F22FB6"/>
    <w:pPr>
      <w:spacing w:before="240" w:after="60" w:line="240" w:lineRule="auto"/>
      <w:outlineLvl w:val="7"/>
    </w:pPr>
    <w:rPr>
      <w:rFonts w:ascii="Times New Roman" w:eastAsia="Times New Roman" w:hAnsi="Times New Roman" w:cs="Times New Roman"/>
      <w:i/>
      <w:i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F22FB6"/>
    <w:rPr>
      <w:rFonts w:ascii="Times New Roman" w:eastAsia="Times New Roman" w:hAnsi="Times New Roman" w:cs="Times New Roman"/>
      <w:b/>
      <w:bCs/>
      <w:sz w:val="24"/>
      <w:szCs w:val="28"/>
      <w:lang w:eastAsia="ru-RU"/>
    </w:rPr>
  </w:style>
  <w:style w:type="character" w:customStyle="1" w:styleId="23">
    <w:name w:val="Заголовок 2 Знак"/>
    <w:basedOn w:val="a0"/>
    <w:link w:val="22"/>
    <w:rsid w:val="00F22FB6"/>
    <w:rPr>
      <w:rFonts w:ascii="Times New Roman" w:eastAsia="Times New Roman" w:hAnsi="Times New Roman" w:cs="Times New Roman"/>
      <w:b/>
      <w:bCs/>
      <w:sz w:val="36"/>
      <w:szCs w:val="36"/>
      <w:lang w:eastAsia="ru-RU"/>
    </w:rPr>
  </w:style>
  <w:style w:type="character" w:customStyle="1" w:styleId="32">
    <w:name w:val="Заголовок 3 Знак"/>
    <w:basedOn w:val="a0"/>
    <w:link w:val="31"/>
    <w:rsid w:val="00F22FB6"/>
    <w:rPr>
      <w:rFonts w:ascii="Arial" w:eastAsia="Times New Roman" w:hAnsi="Arial" w:cs="Arial"/>
      <w:b/>
      <w:bCs/>
      <w:sz w:val="26"/>
      <w:szCs w:val="26"/>
      <w:lang w:eastAsia="ru-RU"/>
    </w:rPr>
  </w:style>
  <w:style w:type="character" w:customStyle="1" w:styleId="40">
    <w:name w:val="Заголовок 4 Знак"/>
    <w:basedOn w:val="a0"/>
    <w:link w:val="4"/>
    <w:rsid w:val="00F22FB6"/>
    <w:rPr>
      <w:rFonts w:ascii="Times New Roman" w:eastAsia="Times New Roman" w:hAnsi="Times New Roman" w:cs="Times New Roman"/>
      <w:b/>
      <w:bCs/>
      <w:sz w:val="24"/>
      <w:lang w:eastAsia="ru-RU"/>
    </w:rPr>
  </w:style>
  <w:style w:type="character" w:customStyle="1" w:styleId="51">
    <w:name w:val="Заголовок 5 Знак"/>
    <w:basedOn w:val="a0"/>
    <w:link w:val="50"/>
    <w:uiPriority w:val="99"/>
    <w:rsid w:val="00F22FB6"/>
    <w:rPr>
      <w:rFonts w:ascii="Times New Roman" w:eastAsia="Times New Roman" w:hAnsi="Times New Roman" w:cs="Times New Roman"/>
      <w:b/>
      <w:bCs/>
      <w:i/>
      <w:iCs/>
      <w:sz w:val="26"/>
      <w:szCs w:val="26"/>
      <w:lang w:eastAsia="ru-RU"/>
    </w:rPr>
  </w:style>
  <w:style w:type="character" w:customStyle="1" w:styleId="60">
    <w:name w:val="Заголовок 6 Знак"/>
    <w:basedOn w:val="a0"/>
    <w:link w:val="6"/>
    <w:uiPriority w:val="99"/>
    <w:rsid w:val="00F22FB6"/>
    <w:rPr>
      <w:rFonts w:ascii="Times New Roman" w:eastAsia="Times New Roman" w:hAnsi="Times New Roman" w:cs="Times New Roman"/>
      <w:b/>
      <w:bCs/>
      <w:sz w:val="24"/>
      <w:szCs w:val="24"/>
      <w:lang w:eastAsia="ru-RU"/>
    </w:rPr>
  </w:style>
  <w:style w:type="character" w:customStyle="1" w:styleId="80">
    <w:name w:val="Заголовок 8 Знак"/>
    <w:basedOn w:val="a0"/>
    <w:link w:val="8"/>
    <w:uiPriority w:val="99"/>
    <w:rsid w:val="00F22FB6"/>
    <w:rPr>
      <w:rFonts w:ascii="Times New Roman" w:eastAsia="Times New Roman" w:hAnsi="Times New Roman" w:cs="Times New Roman"/>
      <w:i/>
      <w:iCs/>
      <w:sz w:val="24"/>
      <w:szCs w:val="24"/>
      <w:lang w:eastAsia="ru-RU"/>
    </w:rPr>
  </w:style>
  <w:style w:type="numbering" w:customStyle="1" w:styleId="12">
    <w:name w:val="Нет списка1"/>
    <w:next w:val="a2"/>
    <w:uiPriority w:val="99"/>
    <w:semiHidden/>
    <w:unhideWhenUsed/>
    <w:rsid w:val="00F22FB6"/>
  </w:style>
  <w:style w:type="character" w:customStyle="1" w:styleId="Heading1Char">
    <w:name w:val="Heading 1 Char"/>
    <w:basedOn w:val="a0"/>
    <w:uiPriority w:val="99"/>
    <w:locked/>
    <w:rsid w:val="00F22FB6"/>
    <w:rPr>
      <w:rFonts w:ascii="Arial" w:hAnsi="Arial"/>
      <w:b/>
      <w:kern w:val="32"/>
      <w:sz w:val="32"/>
      <w:lang w:eastAsia="ru-RU"/>
    </w:rPr>
  </w:style>
  <w:style w:type="character" w:customStyle="1" w:styleId="Heading2Char">
    <w:name w:val="Heading 2 Char"/>
    <w:basedOn w:val="a0"/>
    <w:uiPriority w:val="99"/>
    <w:locked/>
    <w:rsid w:val="00F22FB6"/>
    <w:rPr>
      <w:rFonts w:ascii="Times New Roman" w:hAnsi="Times New Roman"/>
      <w:b/>
      <w:sz w:val="28"/>
      <w:lang w:eastAsia="ru-RU"/>
    </w:rPr>
  </w:style>
  <w:style w:type="character" w:customStyle="1" w:styleId="Heading3Char">
    <w:name w:val="Heading 3 Char"/>
    <w:basedOn w:val="a0"/>
    <w:uiPriority w:val="99"/>
    <w:locked/>
    <w:rsid w:val="00F22FB6"/>
    <w:rPr>
      <w:rFonts w:ascii="Arial" w:hAnsi="Arial"/>
      <w:b/>
      <w:sz w:val="26"/>
      <w:lang w:eastAsia="ru-RU"/>
    </w:rPr>
  </w:style>
  <w:style w:type="paragraph" w:styleId="a3">
    <w:name w:val="List Paragraph"/>
    <w:basedOn w:val="a"/>
    <w:link w:val="a4"/>
    <w:qFormat/>
    <w:rsid w:val="00F22FB6"/>
    <w:pPr>
      <w:spacing w:after="0" w:line="240" w:lineRule="auto"/>
      <w:ind w:left="720"/>
      <w:contextualSpacing/>
    </w:pPr>
    <w:rPr>
      <w:rFonts w:ascii="Times New Roman" w:eastAsia="Times New Roman" w:hAnsi="Times New Roman" w:cs="Times New Roman"/>
      <w:sz w:val="24"/>
      <w:szCs w:val="20"/>
    </w:rPr>
  </w:style>
  <w:style w:type="table" w:customStyle="1" w:styleId="24">
    <w:name w:val="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0" w:type="dxa"/>
        <w:bottom w:w="0" w:type="dxa"/>
        <w:right w:w="0" w:type="dxa"/>
      </w:tblCellMar>
    </w:tblPr>
  </w:style>
  <w:style w:type="paragraph" w:customStyle="1" w:styleId="ConsPlusNormal">
    <w:name w:val="ConsPlusNormal"/>
    <w:link w:val="ConsPlusNormal0"/>
    <w:rsid w:val="00F22FB6"/>
    <w:pPr>
      <w:widowControl w:val="0"/>
      <w:autoSpaceDE w:val="0"/>
      <w:autoSpaceDN w:val="0"/>
      <w:spacing w:after="0" w:line="240" w:lineRule="auto"/>
    </w:pPr>
    <w:rPr>
      <w:rFonts w:ascii="Calibri" w:eastAsia="Times New Roman" w:hAnsi="Calibri" w:cs="Calibri"/>
    </w:rPr>
  </w:style>
  <w:style w:type="paragraph" w:styleId="13">
    <w:name w:val="toc 1"/>
    <w:basedOn w:val="a"/>
    <w:next w:val="a"/>
    <w:autoRedefine/>
    <w:uiPriority w:val="39"/>
    <w:rsid w:val="00F22FB6"/>
    <w:pPr>
      <w:spacing w:after="100" w:line="240" w:lineRule="auto"/>
    </w:pPr>
    <w:rPr>
      <w:rFonts w:ascii="Times New Roman" w:eastAsia="Times New Roman" w:hAnsi="Times New Roman" w:cs="Times New Roman"/>
      <w:sz w:val="24"/>
    </w:rPr>
  </w:style>
  <w:style w:type="character" w:styleId="a5">
    <w:name w:val="Hyperlink"/>
    <w:basedOn w:val="a0"/>
    <w:uiPriority w:val="99"/>
    <w:rsid w:val="00F22FB6"/>
    <w:rPr>
      <w:rFonts w:cs="Times New Roman"/>
      <w:color w:val="0000FF"/>
      <w:u w:val="single"/>
    </w:rPr>
  </w:style>
  <w:style w:type="paragraph" w:styleId="a6">
    <w:name w:val="Balloon Text"/>
    <w:basedOn w:val="a"/>
    <w:link w:val="a7"/>
    <w:rsid w:val="00F22FB6"/>
    <w:pPr>
      <w:spacing w:after="0" w:line="240" w:lineRule="auto"/>
    </w:pPr>
    <w:rPr>
      <w:rFonts w:ascii="Tahoma" w:eastAsia="Times New Roman" w:hAnsi="Tahoma" w:cs="Tahoma"/>
      <w:sz w:val="16"/>
      <w:szCs w:val="16"/>
    </w:rPr>
  </w:style>
  <w:style w:type="character" w:customStyle="1" w:styleId="a7">
    <w:name w:val="Текст выноски Знак"/>
    <w:basedOn w:val="a0"/>
    <w:link w:val="a6"/>
    <w:rsid w:val="00F22FB6"/>
    <w:rPr>
      <w:rFonts w:ascii="Tahoma" w:eastAsia="Times New Roman" w:hAnsi="Tahoma" w:cs="Tahoma"/>
      <w:sz w:val="16"/>
      <w:szCs w:val="16"/>
      <w:lang w:eastAsia="ru-RU"/>
    </w:rPr>
  </w:style>
  <w:style w:type="character" w:styleId="a8">
    <w:name w:val="Strong"/>
    <w:basedOn w:val="a0"/>
    <w:qFormat/>
    <w:rsid w:val="00F22FB6"/>
    <w:rPr>
      <w:rFonts w:cs="Times New Roman"/>
      <w:b/>
      <w:bCs/>
    </w:rPr>
  </w:style>
  <w:style w:type="paragraph" w:styleId="a9">
    <w:name w:val="Normal (Web)"/>
    <w:aliases w:val="Знак2,Обычный (Web)"/>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a">
    <w:name w:val="Emphasis"/>
    <w:basedOn w:val="a0"/>
    <w:qFormat/>
    <w:rsid w:val="00F22FB6"/>
    <w:rPr>
      <w:rFonts w:cs="Times New Roman"/>
      <w:i/>
      <w:iCs/>
    </w:rPr>
  </w:style>
  <w:style w:type="paragraph" w:customStyle="1" w:styleId="western">
    <w:name w:val="western"/>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character" w:styleId="ab">
    <w:name w:val="Subtle Emphasis"/>
    <w:basedOn w:val="a0"/>
    <w:uiPriority w:val="99"/>
    <w:qFormat/>
    <w:rsid w:val="00F22FB6"/>
    <w:rPr>
      <w:rFonts w:cs="Times New Roman"/>
      <w:i/>
      <w:iCs/>
      <w:color w:val="808080"/>
    </w:rPr>
  </w:style>
  <w:style w:type="paragraph" w:styleId="ac">
    <w:name w:val="TOC Heading"/>
    <w:basedOn w:val="10"/>
    <w:next w:val="a"/>
    <w:uiPriority w:val="39"/>
    <w:qFormat/>
    <w:rsid w:val="00F22FB6"/>
    <w:pPr>
      <w:outlineLvl w:val="9"/>
    </w:pPr>
  </w:style>
  <w:style w:type="table" w:styleId="ad">
    <w:name w:val="Table Grid"/>
    <w:basedOn w:val="a1"/>
    <w:uiPriority w:val="59"/>
    <w:rsid w:val="00F22FB6"/>
    <w:pPr>
      <w:spacing w:after="0" w:line="240" w:lineRule="auto"/>
    </w:pPr>
    <w:rPr>
      <w:rFonts w:ascii="Calibri" w:eastAsia="Times New Roman" w:hAnsi="Calibri" w:cs="Times New Roman"/>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e">
    <w:name w:val="footnote text"/>
    <w:aliases w:val="Основной текст с отступом 23, Знак, Знак1,Знак Знак Знак1 Знак Знак,Знак8 Знак Знак,Знак8 Знак,Char,Знак4 Знак,Знак2 Знак Знак1 Знак2,Знак2 Знак Знак11,З,Текст сноски Знак2,Текст сноски Знак Знак1, Знак Знак Знак1,F1"/>
    <w:basedOn w:val="a"/>
    <w:link w:val="af"/>
    <w:qFormat/>
    <w:rsid w:val="00F22FB6"/>
    <w:pPr>
      <w:spacing w:after="0" w:line="240" w:lineRule="auto"/>
    </w:pPr>
    <w:rPr>
      <w:rFonts w:ascii="Times New Roman" w:eastAsia="Times New Roman" w:hAnsi="Times New Roman" w:cs="Times New Roman"/>
      <w:sz w:val="20"/>
      <w:szCs w:val="20"/>
    </w:rPr>
  </w:style>
  <w:style w:type="character" w:customStyle="1" w:styleId="af">
    <w:name w:val="Текст сноски Знак"/>
    <w:aliases w:val="Основной текст с отступом 23 Знак, Знак Знак, Знак1 Знак,Знак Знак Знак1 Знак Знак Знак,Знак8 Знак Знак Знак,Знак8 Знак Знак1,Char Знак,Знак4 Знак Знак,Знак2 Знак Знак1 Знак2 Знак,Знак2 Знак Знак11 Знак,З Знак,Текст сноски Знак2 Знак"/>
    <w:basedOn w:val="a0"/>
    <w:link w:val="ae"/>
    <w:rsid w:val="00F22FB6"/>
    <w:rPr>
      <w:rFonts w:ascii="Times New Roman" w:eastAsia="Times New Roman" w:hAnsi="Times New Roman" w:cs="Times New Roman"/>
      <w:sz w:val="20"/>
      <w:szCs w:val="20"/>
      <w:lang w:eastAsia="ru-RU"/>
    </w:rPr>
  </w:style>
  <w:style w:type="character" w:styleId="af0">
    <w:name w:val="footnote reference"/>
    <w:basedOn w:val="a0"/>
    <w:uiPriority w:val="99"/>
    <w:rsid w:val="00F22FB6"/>
    <w:rPr>
      <w:rFonts w:cs="Times New Roman"/>
      <w:vertAlign w:val="superscript"/>
    </w:rPr>
  </w:style>
  <w:style w:type="character" w:customStyle="1" w:styleId="a4">
    <w:name w:val="Абзац списка Знак"/>
    <w:link w:val="a3"/>
    <w:locked/>
    <w:rsid w:val="00F22FB6"/>
    <w:rPr>
      <w:rFonts w:ascii="Times New Roman" w:eastAsia="Times New Roman" w:hAnsi="Times New Roman" w:cs="Times New Roman"/>
      <w:sz w:val="24"/>
      <w:szCs w:val="20"/>
      <w:lang w:eastAsia="ru-RU"/>
    </w:rPr>
  </w:style>
  <w:style w:type="paragraph" w:customStyle="1" w:styleId="ConsNormal">
    <w:name w:val="ConsNormal"/>
    <w:link w:val="ConsNormal0"/>
    <w:uiPriority w:val="99"/>
    <w:rsid w:val="00F22FB6"/>
    <w:pPr>
      <w:widowControl w:val="0"/>
      <w:suppressAutoHyphens/>
      <w:spacing w:after="0" w:line="240" w:lineRule="auto"/>
      <w:ind w:firstLine="720"/>
    </w:pPr>
    <w:rPr>
      <w:rFonts w:ascii="Consultant" w:eastAsia="Calibri" w:hAnsi="Consultant" w:cs="Times New Roman"/>
      <w:lang w:eastAsia="ar-SA"/>
    </w:rPr>
  </w:style>
  <w:style w:type="character" w:customStyle="1" w:styleId="ConsNormal0">
    <w:name w:val="ConsNormal Знак"/>
    <w:link w:val="ConsNormal"/>
    <w:uiPriority w:val="99"/>
    <w:locked/>
    <w:rsid w:val="00F22FB6"/>
    <w:rPr>
      <w:rFonts w:ascii="Consultant" w:eastAsia="Calibri" w:hAnsi="Consultant" w:cs="Times New Roman"/>
      <w:lang w:eastAsia="ar-SA"/>
    </w:rPr>
  </w:style>
  <w:style w:type="character" w:customStyle="1" w:styleId="FontStyle33">
    <w:name w:val="Font Style33"/>
    <w:uiPriority w:val="99"/>
    <w:rsid w:val="00F22FB6"/>
    <w:rPr>
      <w:rFonts w:ascii="Times New Roman" w:hAnsi="Times New Roman"/>
      <w:color w:val="000000"/>
      <w:sz w:val="18"/>
    </w:rPr>
  </w:style>
  <w:style w:type="character" w:customStyle="1" w:styleId="apple-converted-space">
    <w:name w:val="apple-converted-space"/>
    <w:basedOn w:val="a0"/>
    <w:uiPriority w:val="99"/>
    <w:rsid w:val="00F22FB6"/>
    <w:rPr>
      <w:rFonts w:cs="Times New Roman"/>
    </w:rPr>
  </w:style>
  <w:style w:type="character" w:customStyle="1" w:styleId="ConsPlusNormal0">
    <w:name w:val="ConsPlusNormal Знак"/>
    <w:link w:val="ConsPlusNormal"/>
    <w:locked/>
    <w:rsid w:val="00F22FB6"/>
    <w:rPr>
      <w:rFonts w:ascii="Calibri" w:eastAsia="Times New Roman" w:hAnsi="Calibri" w:cs="Calibri"/>
      <w:lang w:eastAsia="ru-RU"/>
    </w:rPr>
  </w:style>
  <w:style w:type="character" w:styleId="af1">
    <w:name w:val="FollowedHyperlink"/>
    <w:basedOn w:val="a0"/>
    <w:rsid w:val="00F22FB6"/>
    <w:rPr>
      <w:rFonts w:cs="Times New Roman"/>
      <w:color w:val="800080"/>
      <w:u w:val="single"/>
    </w:rPr>
  </w:style>
  <w:style w:type="paragraph" w:customStyle="1" w:styleId="xl66">
    <w:name w:val="xl6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67">
    <w:name w:val="xl6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8">
    <w:name w:val="xl6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69">
    <w:name w:val="xl6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0">
    <w:name w:val="xl70"/>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71">
    <w:name w:val="xl71"/>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8"/>
      <w:szCs w:val="28"/>
    </w:rPr>
  </w:style>
  <w:style w:type="paragraph" w:customStyle="1" w:styleId="xl72">
    <w:name w:val="xl72"/>
    <w:basedOn w:val="a"/>
    <w:rsid w:val="00F22FB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3">
    <w:name w:val="xl73"/>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74">
    <w:name w:val="xl74"/>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75">
    <w:name w:val="xl75"/>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76">
    <w:name w:val="xl76"/>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77">
    <w:name w:val="xl77"/>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8">
    <w:name w:val="xl78"/>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16"/>
      <w:szCs w:val="16"/>
    </w:rPr>
  </w:style>
  <w:style w:type="paragraph" w:customStyle="1" w:styleId="xl79">
    <w:name w:val="xl79"/>
    <w:basedOn w:val="a"/>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0">
    <w:name w:val="xl8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1">
    <w:name w:val="xl8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rPr>
  </w:style>
  <w:style w:type="paragraph" w:customStyle="1" w:styleId="xl82">
    <w:name w:val="xl82"/>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83">
    <w:name w:val="xl83"/>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0"/>
      <w:szCs w:val="20"/>
      <w:u w:val="single"/>
    </w:rPr>
  </w:style>
  <w:style w:type="paragraph" w:customStyle="1" w:styleId="xl84">
    <w:name w:val="xl8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0"/>
      <w:szCs w:val="20"/>
      <w:u w:val="single"/>
    </w:rPr>
  </w:style>
  <w:style w:type="paragraph" w:customStyle="1" w:styleId="xl85">
    <w:name w:val="xl85"/>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6">
    <w:name w:val="xl86"/>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7">
    <w:name w:val="xl87"/>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0"/>
      <w:szCs w:val="20"/>
    </w:rPr>
  </w:style>
  <w:style w:type="paragraph" w:customStyle="1" w:styleId="xl88">
    <w:name w:val="xl88"/>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color w:val="0000FF"/>
      <w:sz w:val="20"/>
      <w:szCs w:val="20"/>
      <w:u w:val="single"/>
    </w:rPr>
  </w:style>
  <w:style w:type="paragraph" w:customStyle="1" w:styleId="xl89">
    <w:name w:val="xl89"/>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customStyle="1" w:styleId="xl90">
    <w:name w:val="xl90"/>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b/>
      <w:bCs/>
      <w:sz w:val="32"/>
      <w:szCs w:val="32"/>
    </w:rPr>
  </w:style>
  <w:style w:type="paragraph" w:styleId="af2">
    <w:name w:val="header"/>
    <w:aliases w:val="Верхний колонтитул Знак1 Знак,Верхний колонтитул Знак Знак Знак,Верхний колонтитул Знак1 Знак Знак Знак,Верхний колонтитул Знак Знак Знак Знак Знак,Знак Знак Знак Знак Знак Знак,Знак1 Знак Знак Знак1 Знак"/>
    <w:basedOn w:val="a"/>
    <w:link w:val="af3"/>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3">
    <w:name w:val="Верхний колонтитул Знак"/>
    <w:aliases w:val="Верхний колонтитул Знак1 Знак Знак,Верхний колонтитул Знак Знак Знак Знак,Верхний колонтитул Знак1 Знак Знак Знак Знак,Верхний колонтитул Знак Знак Знак Знак Знак Знак,Знак Знак Знак Знак Знак Знак Знак2"/>
    <w:basedOn w:val="a0"/>
    <w:link w:val="af2"/>
    <w:uiPriority w:val="99"/>
    <w:rsid w:val="00F22FB6"/>
    <w:rPr>
      <w:rFonts w:ascii="Times New Roman" w:eastAsia="Times New Roman" w:hAnsi="Times New Roman" w:cs="Times New Roman"/>
      <w:sz w:val="24"/>
      <w:lang w:eastAsia="ru-RU"/>
    </w:rPr>
  </w:style>
  <w:style w:type="paragraph" w:styleId="af4">
    <w:name w:val="footer"/>
    <w:basedOn w:val="a"/>
    <w:link w:val="af5"/>
    <w:uiPriority w:val="99"/>
    <w:rsid w:val="00F22FB6"/>
    <w:pPr>
      <w:tabs>
        <w:tab w:val="center" w:pos="4677"/>
        <w:tab w:val="right" w:pos="9355"/>
      </w:tabs>
      <w:spacing w:after="0" w:line="240" w:lineRule="auto"/>
    </w:pPr>
    <w:rPr>
      <w:rFonts w:ascii="Times New Roman" w:eastAsia="Times New Roman" w:hAnsi="Times New Roman" w:cs="Times New Roman"/>
      <w:sz w:val="24"/>
    </w:rPr>
  </w:style>
  <w:style w:type="character" w:customStyle="1" w:styleId="af5">
    <w:name w:val="Нижний колонтитул Знак"/>
    <w:basedOn w:val="a0"/>
    <w:link w:val="af4"/>
    <w:uiPriority w:val="99"/>
    <w:rsid w:val="00F22FB6"/>
    <w:rPr>
      <w:rFonts w:ascii="Times New Roman" w:eastAsia="Times New Roman" w:hAnsi="Times New Roman" w:cs="Times New Roman"/>
      <w:sz w:val="24"/>
      <w:lang w:eastAsia="ru-RU"/>
    </w:rPr>
  </w:style>
  <w:style w:type="character" w:styleId="af6">
    <w:name w:val="Placeholder Text"/>
    <w:basedOn w:val="a0"/>
    <w:uiPriority w:val="99"/>
    <w:semiHidden/>
    <w:rsid w:val="00F22FB6"/>
    <w:rPr>
      <w:rFonts w:cs="Times New Roman"/>
      <w:color w:val="808080"/>
    </w:rPr>
  </w:style>
  <w:style w:type="paragraph" w:customStyle="1" w:styleId="font5">
    <w:name w:val="font5"/>
    <w:basedOn w:val="a"/>
    <w:uiPriority w:val="99"/>
    <w:rsid w:val="00F22FB6"/>
    <w:pPr>
      <w:spacing w:before="100" w:beforeAutospacing="1" w:after="100" w:afterAutospacing="1" w:line="240" w:lineRule="auto"/>
    </w:pPr>
    <w:rPr>
      <w:rFonts w:ascii="Arial CYR" w:eastAsia="Times New Roman" w:hAnsi="Arial CYR" w:cs="Times New Roman"/>
      <w:b/>
      <w:bCs/>
      <w:color w:val="000000"/>
      <w:sz w:val="20"/>
      <w:szCs w:val="20"/>
      <w:u w:val="single"/>
    </w:rPr>
  </w:style>
  <w:style w:type="paragraph" w:customStyle="1" w:styleId="xl91">
    <w:name w:val="xl91"/>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2">
    <w:name w:val="xl92"/>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b/>
      <w:bCs/>
      <w:color w:val="000000"/>
      <w:sz w:val="24"/>
      <w:szCs w:val="24"/>
    </w:rPr>
  </w:style>
  <w:style w:type="paragraph" w:customStyle="1" w:styleId="xl93">
    <w:name w:val="xl93"/>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color w:val="000000"/>
      <w:sz w:val="24"/>
      <w:szCs w:val="24"/>
      <w:u w:val="single"/>
    </w:rPr>
  </w:style>
  <w:style w:type="paragraph" w:customStyle="1" w:styleId="xl94">
    <w:name w:val="xl94"/>
    <w:basedOn w:val="a"/>
    <w:uiPriority w:val="99"/>
    <w:rsid w:val="00F22FB6"/>
    <w:pPr>
      <w:pBdr>
        <w:top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b/>
      <w:bCs/>
      <w:sz w:val="24"/>
      <w:szCs w:val="24"/>
    </w:rPr>
  </w:style>
  <w:style w:type="paragraph" w:customStyle="1" w:styleId="xl95">
    <w:name w:val="xl95"/>
    <w:basedOn w:val="a"/>
    <w:uiPriority w:val="99"/>
    <w:rsid w:val="00F22FB6"/>
    <w:pPr>
      <w:spacing w:before="100" w:beforeAutospacing="1" w:after="100" w:afterAutospacing="1" w:line="240" w:lineRule="auto"/>
      <w:textAlignment w:val="center"/>
    </w:pPr>
    <w:rPr>
      <w:rFonts w:ascii="Times New Roman" w:eastAsia="Times New Roman" w:hAnsi="Times New Roman" w:cs="Times New Roman"/>
      <w:color w:val="0000FF"/>
      <w:sz w:val="24"/>
      <w:szCs w:val="24"/>
      <w:u w:val="single"/>
    </w:rPr>
  </w:style>
  <w:style w:type="paragraph" w:customStyle="1" w:styleId="xl96">
    <w:name w:val="xl96"/>
    <w:basedOn w:val="a"/>
    <w:uiPriority w:val="99"/>
    <w:rsid w:val="00F22FB6"/>
    <w:pP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7">
    <w:name w:val="xl97"/>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FF"/>
      <w:sz w:val="24"/>
      <w:szCs w:val="24"/>
      <w:u w:val="single"/>
    </w:rPr>
  </w:style>
  <w:style w:type="paragraph" w:customStyle="1" w:styleId="xl98">
    <w:name w:val="xl98"/>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rPr>
  </w:style>
  <w:style w:type="paragraph" w:customStyle="1" w:styleId="xl99">
    <w:name w:val="xl99"/>
    <w:basedOn w:val="a"/>
    <w:uiPriority w:val="99"/>
    <w:rsid w:val="00F22FB6"/>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0">
    <w:name w:val="xl100"/>
    <w:basedOn w:val="a"/>
    <w:uiPriority w:val="99"/>
    <w:rsid w:val="00F22FB6"/>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rPr>
  </w:style>
  <w:style w:type="paragraph" w:customStyle="1" w:styleId="xl101">
    <w:name w:val="xl101"/>
    <w:basedOn w:val="a"/>
    <w:uiPriority w:val="99"/>
    <w:rsid w:val="00F22FB6"/>
    <w:pPr>
      <w:pBdr>
        <w:top w:val="single" w:sz="4" w:space="0" w:color="auto"/>
        <w:left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2">
    <w:name w:val="xl102"/>
    <w:basedOn w:val="a"/>
    <w:uiPriority w:val="99"/>
    <w:rsid w:val="00F22FB6"/>
    <w:pPr>
      <w:pBdr>
        <w:top w:val="single" w:sz="4" w:space="0" w:color="auto"/>
        <w:bottom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3">
    <w:name w:val="xl103"/>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4">
    <w:name w:val="xl104"/>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paragraph" w:customStyle="1" w:styleId="xl105">
    <w:name w:val="xl105"/>
    <w:basedOn w:val="a"/>
    <w:uiPriority w:val="99"/>
    <w:rsid w:val="00F22FB6"/>
    <w:pPr>
      <w:pBdr>
        <w:top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32"/>
      <w:szCs w:val="32"/>
    </w:rPr>
  </w:style>
  <w:style w:type="table" w:customStyle="1" w:styleId="130">
    <w:name w:val="1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20">
    <w:name w:val="12"/>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10">
    <w:name w:val="11"/>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100">
    <w:name w:val="10"/>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9">
    <w:name w:val="9"/>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81">
    <w:name w:val="8"/>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7">
    <w:name w:val="7"/>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61">
    <w:name w:val="6"/>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52">
    <w:name w:val="5"/>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41">
    <w:name w:val="4"/>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table" w:customStyle="1" w:styleId="33">
    <w:name w:val="3"/>
    <w:uiPriority w:val="99"/>
    <w:rsid w:val="00F22FB6"/>
    <w:pPr>
      <w:spacing w:after="0" w:line="240" w:lineRule="auto"/>
    </w:pPr>
    <w:rPr>
      <w:rFonts w:ascii="Calibri" w:eastAsia="Calibri" w:hAnsi="Calibri" w:cs="Calibri"/>
      <w:color w:val="000000"/>
      <w:sz w:val="20"/>
      <w:szCs w:val="20"/>
    </w:rPr>
    <w:tblPr>
      <w:tblStyleRowBandSize w:val="1"/>
      <w:tblStyleColBandSize w:val="1"/>
      <w:tblInd w:w="0" w:type="dxa"/>
      <w:tblCellMar>
        <w:top w:w="0" w:type="dxa"/>
        <w:left w:w="115" w:type="dxa"/>
        <w:bottom w:w="0" w:type="dxa"/>
        <w:right w:w="115" w:type="dxa"/>
      </w:tblCellMar>
    </w:tblPr>
  </w:style>
  <w:style w:type="paragraph" w:customStyle="1" w:styleId="53">
    <w:name w:val="Знак5"/>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styleId="af7">
    <w:name w:val="Body Text"/>
    <w:aliases w:val="Основной текст Знак Знак Знак,Основной текст Знак Знак Знак Знак Знак Знак,Основной текст Знак Знак Знак Знак Знак,Основной текст Знак Знак Знак Знак Знак Знак Знак Знак Знак Знак Знак Знак Знак Знак"/>
    <w:basedOn w:val="a"/>
    <w:link w:val="af8"/>
    <w:rsid w:val="00F22FB6"/>
    <w:pPr>
      <w:spacing w:after="120" w:line="240" w:lineRule="auto"/>
    </w:pPr>
    <w:rPr>
      <w:rFonts w:ascii="Times New Roman" w:eastAsia="Times New Roman" w:hAnsi="Times New Roman" w:cs="Times New Roman"/>
      <w:sz w:val="24"/>
      <w:szCs w:val="24"/>
    </w:rPr>
  </w:style>
  <w:style w:type="character" w:customStyle="1" w:styleId="af8">
    <w:name w:val="Основной текст Знак"/>
    <w:aliases w:val="Основной текст Знак Знак Знак Знак,Основной текст Знак Знак Знак Знак Знак Знак Знак,Основной текст Знак Знак Знак Знак Знак Знак1,Основной текст Знак Знак Знак Знак Знак Знак Знак Знак Знак Знак Знак Знак Знак Знак Знак"/>
    <w:basedOn w:val="a0"/>
    <w:link w:val="af7"/>
    <w:uiPriority w:val="99"/>
    <w:rsid w:val="00F22FB6"/>
    <w:rPr>
      <w:rFonts w:ascii="Times New Roman" w:eastAsia="Times New Roman" w:hAnsi="Times New Roman" w:cs="Times New Roman"/>
      <w:sz w:val="24"/>
      <w:szCs w:val="24"/>
      <w:lang w:eastAsia="ru-RU"/>
    </w:rPr>
  </w:style>
  <w:style w:type="character" w:customStyle="1" w:styleId="BodyTextChar">
    <w:name w:val="Body Text Char"/>
    <w:aliases w:val="Основной текст Знак Знак Знак Char,Основной текст Знак Знак Знак Знак Знак Знак Char,Основной текст Знак Знак Знак Знак Знак Char,Основной текст Знак Знак Знак Знак Знак Знак Знак Знак Знак Знак Знак Знак Знак Знак Char"/>
    <w:basedOn w:val="a0"/>
    <w:uiPriority w:val="99"/>
    <w:locked/>
    <w:rsid w:val="00F22FB6"/>
    <w:rPr>
      <w:rFonts w:ascii="Times New Roman" w:hAnsi="Times New Roman"/>
      <w:sz w:val="24"/>
      <w:lang w:eastAsia="ru-RU"/>
    </w:rPr>
  </w:style>
  <w:style w:type="paragraph" w:styleId="25">
    <w:name w:val="Body Text 2"/>
    <w:basedOn w:val="a"/>
    <w:link w:val="26"/>
    <w:uiPriority w:val="99"/>
    <w:rsid w:val="00F22FB6"/>
    <w:pPr>
      <w:spacing w:after="0" w:line="216" w:lineRule="auto"/>
      <w:jc w:val="both"/>
    </w:pPr>
    <w:rPr>
      <w:rFonts w:ascii="Times New Roman" w:eastAsia="Times New Roman" w:hAnsi="Times New Roman" w:cs="Times New Roman"/>
      <w:sz w:val="20"/>
      <w:szCs w:val="20"/>
    </w:rPr>
  </w:style>
  <w:style w:type="character" w:customStyle="1" w:styleId="26">
    <w:name w:val="Основной текст 2 Знак"/>
    <w:basedOn w:val="a0"/>
    <w:link w:val="25"/>
    <w:uiPriority w:val="99"/>
    <w:rsid w:val="00F22FB6"/>
    <w:rPr>
      <w:rFonts w:ascii="Times New Roman" w:eastAsia="Times New Roman" w:hAnsi="Times New Roman" w:cs="Times New Roman"/>
      <w:sz w:val="20"/>
      <w:szCs w:val="20"/>
      <w:lang w:eastAsia="ru-RU"/>
    </w:rPr>
  </w:style>
  <w:style w:type="paragraph" w:customStyle="1" w:styleId="xl24">
    <w:name w:val="xl24"/>
    <w:basedOn w:val="a"/>
    <w:uiPriority w:val="99"/>
    <w:rsid w:val="00F22FB6"/>
    <w:pPr>
      <w:spacing w:before="100" w:after="100" w:line="240" w:lineRule="auto"/>
      <w:jc w:val="center"/>
    </w:pPr>
    <w:rPr>
      <w:rFonts w:ascii="Times New Roman" w:eastAsia="Times New Roman" w:hAnsi="Times New Roman" w:cs="Times New Roman"/>
      <w:sz w:val="24"/>
      <w:szCs w:val="24"/>
    </w:rPr>
  </w:style>
  <w:style w:type="paragraph" w:styleId="af9">
    <w:name w:val="Subtitle"/>
    <w:basedOn w:val="a"/>
    <w:link w:val="afa"/>
    <w:uiPriority w:val="99"/>
    <w:qFormat/>
    <w:rsid w:val="00F22FB6"/>
    <w:pPr>
      <w:spacing w:after="60" w:line="240" w:lineRule="auto"/>
      <w:jc w:val="center"/>
      <w:outlineLvl w:val="1"/>
    </w:pPr>
    <w:rPr>
      <w:rFonts w:ascii="Arial" w:eastAsia="Times New Roman" w:hAnsi="Arial" w:cs="Arial"/>
      <w:sz w:val="24"/>
      <w:szCs w:val="24"/>
    </w:rPr>
  </w:style>
  <w:style w:type="character" w:customStyle="1" w:styleId="afa">
    <w:name w:val="Подзаголовок Знак"/>
    <w:basedOn w:val="a0"/>
    <w:link w:val="af9"/>
    <w:uiPriority w:val="99"/>
    <w:rsid w:val="00F22FB6"/>
    <w:rPr>
      <w:rFonts w:ascii="Arial" w:eastAsia="Times New Roman" w:hAnsi="Arial" w:cs="Arial"/>
      <w:sz w:val="24"/>
      <w:szCs w:val="24"/>
      <w:lang w:eastAsia="ru-RU"/>
    </w:rPr>
  </w:style>
  <w:style w:type="paragraph" w:styleId="afb">
    <w:name w:val="Date"/>
    <w:basedOn w:val="a"/>
    <w:next w:val="a"/>
    <w:link w:val="afc"/>
    <w:uiPriority w:val="99"/>
    <w:rsid w:val="00F22FB6"/>
    <w:pPr>
      <w:spacing w:after="60" w:line="240" w:lineRule="auto"/>
      <w:jc w:val="both"/>
    </w:pPr>
    <w:rPr>
      <w:rFonts w:ascii="Times New Roman" w:eastAsia="Times New Roman" w:hAnsi="Times New Roman" w:cs="Times New Roman"/>
      <w:sz w:val="24"/>
      <w:szCs w:val="24"/>
    </w:rPr>
  </w:style>
  <w:style w:type="character" w:customStyle="1" w:styleId="afc">
    <w:name w:val="Дата Знак"/>
    <w:basedOn w:val="a0"/>
    <w:link w:val="afb"/>
    <w:uiPriority w:val="99"/>
    <w:rsid w:val="00F22FB6"/>
    <w:rPr>
      <w:rFonts w:ascii="Times New Roman" w:eastAsia="Times New Roman" w:hAnsi="Times New Roman" w:cs="Times New Roman"/>
      <w:sz w:val="24"/>
      <w:szCs w:val="24"/>
      <w:lang w:eastAsia="ru-RU"/>
    </w:rPr>
  </w:style>
  <w:style w:type="paragraph" w:styleId="afd">
    <w:name w:val="Normal Indent"/>
    <w:basedOn w:val="a"/>
    <w:uiPriority w:val="99"/>
    <w:rsid w:val="00F22FB6"/>
    <w:pPr>
      <w:spacing w:after="60" w:line="240" w:lineRule="auto"/>
      <w:ind w:left="708"/>
      <w:jc w:val="both"/>
    </w:pPr>
    <w:rPr>
      <w:rFonts w:ascii="Times New Roman" w:eastAsia="Times New Roman" w:hAnsi="Times New Roman" w:cs="Times New Roman"/>
      <w:sz w:val="24"/>
      <w:szCs w:val="24"/>
    </w:rPr>
  </w:style>
  <w:style w:type="paragraph" w:customStyle="1" w:styleId="14">
    <w:name w:val="Стиль1"/>
    <w:basedOn w:val="a"/>
    <w:uiPriority w:val="99"/>
    <w:rsid w:val="00F22FB6"/>
    <w:pPr>
      <w:keepNext/>
      <w:keepLines/>
      <w:widowControl w:val="0"/>
      <w:suppressLineNumbers/>
      <w:tabs>
        <w:tab w:val="num" w:pos="1300"/>
      </w:tabs>
      <w:suppressAutoHyphens/>
      <w:spacing w:after="60" w:line="240" w:lineRule="auto"/>
      <w:ind w:left="1300" w:hanging="900"/>
    </w:pPr>
    <w:rPr>
      <w:rFonts w:ascii="Times New Roman" w:eastAsia="Times New Roman" w:hAnsi="Times New Roman" w:cs="Times New Roman"/>
      <w:b/>
      <w:bCs/>
      <w:sz w:val="28"/>
      <w:szCs w:val="28"/>
    </w:rPr>
  </w:style>
  <w:style w:type="paragraph" w:customStyle="1" w:styleId="20">
    <w:name w:val="Стиль2"/>
    <w:basedOn w:val="21"/>
    <w:uiPriority w:val="99"/>
    <w:rsid w:val="00F22FB6"/>
    <w:pPr>
      <w:keepNext/>
      <w:keepLines/>
      <w:widowControl w:val="0"/>
      <w:numPr>
        <w:ilvl w:val="1"/>
        <w:numId w:val="3"/>
      </w:numPr>
      <w:suppressLineNumbers/>
      <w:tabs>
        <w:tab w:val="clear" w:pos="360"/>
      </w:tabs>
      <w:suppressAutoHyphens/>
      <w:spacing w:after="60"/>
      <w:ind w:left="0" w:firstLine="0"/>
      <w:jc w:val="both"/>
    </w:pPr>
    <w:rPr>
      <w:b/>
      <w:bCs/>
    </w:rPr>
  </w:style>
  <w:style w:type="paragraph" w:customStyle="1" w:styleId="30">
    <w:name w:val="Стиль3"/>
    <w:basedOn w:val="27"/>
    <w:uiPriority w:val="99"/>
    <w:rsid w:val="00F22FB6"/>
    <w:pPr>
      <w:widowControl w:val="0"/>
      <w:numPr>
        <w:ilvl w:val="2"/>
        <w:numId w:val="2"/>
      </w:numPr>
      <w:adjustRightInd w:val="0"/>
      <w:spacing w:after="0" w:line="240" w:lineRule="auto"/>
      <w:jc w:val="both"/>
    </w:pPr>
  </w:style>
  <w:style w:type="paragraph" w:styleId="21">
    <w:name w:val="List Number 2"/>
    <w:basedOn w:val="a"/>
    <w:uiPriority w:val="99"/>
    <w:rsid w:val="00F22FB6"/>
    <w:pPr>
      <w:numPr>
        <w:numId w:val="2"/>
      </w:numPr>
      <w:spacing w:after="0" w:line="240" w:lineRule="auto"/>
    </w:pPr>
    <w:rPr>
      <w:rFonts w:ascii="Times New Roman" w:eastAsia="Times New Roman" w:hAnsi="Times New Roman" w:cs="Times New Roman"/>
      <w:sz w:val="24"/>
      <w:szCs w:val="24"/>
    </w:rPr>
  </w:style>
  <w:style w:type="paragraph" w:styleId="27">
    <w:name w:val="Body Text Indent 2"/>
    <w:basedOn w:val="a"/>
    <w:link w:val="28"/>
    <w:uiPriority w:val="99"/>
    <w:rsid w:val="00F22FB6"/>
    <w:pPr>
      <w:spacing w:after="120" w:line="480" w:lineRule="auto"/>
      <w:ind w:left="283"/>
    </w:pPr>
    <w:rPr>
      <w:rFonts w:ascii="Times New Roman" w:eastAsia="Times New Roman" w:hAnsi="Times New Roman" w:cs="Times New Roman"/>
      <w:sz w:val="24"/>
      <w:szCs w:val="24"/>
    </w:rPr>
  </w:style>
  <w:style w:type="character" w:customStyle="1" w:styleId="28">
    <w:name w:val="Основной текст с отступом 2 Знак"/>
    <w:basedOn w:val="a0"/>
    <w:link w:val="27"/>
    <w:uiPriority w:val="99"/>
    <w:rsid w:val="00F22FB6"/>
    <w:rPr>
      <w:rFonts w:ascii="Times New Roman" w:eastAsia="Times New Roman" w:hAnsi="Times New Roman" w:cs="Times New Roman"/>
      <w:sz w:val="24"/>
      <w:szCs w:val="24"/>
      <w:lang w:eastAsia="ru-RU"/>
    </w:rPr>
  </w:style>
  <w:style w:type="paragraph" w:customStyle="1" w:styleId="15">
    <w:name w:val="Знак1"/>
    <w:basedOn w:val="a"/>
    <w:uiPriority w:val="99"/>
    <w:rsid w:val="00F22FB6"/>
    <w:pPr>
      <w:spacing w:after="160" w:line="240" w:lineRule="exact"/>
    </w:pPr>
    <w:rPr>
      <w:rFonts w:ascii="Verdana" w:eastAsia="Times New Roman" w:hAnsi="Verdana" w:cs="Verdana"/>
      <w:sz w:val="20"/>
      <w:szCs w:val="20"/>
      <w:lang w:val="en-US"/>
    </w:rPr>
  </w:style>
  <w:style w:type="paragraph" w:styleId="afe">
    <w:name w:val="Body Text Indent"/>
    <w:basedOn w:val="a"/>
    <w:link w:val="aff"/>
    <w:uiPriority w:val="99"/>
    <w:rsid w:val="00F22FB6"/>
    <w:pPr>
      <w:spacing w:after="120" w:line="240" w:lineRule="auto"/>
      <w:ind w:left="283"/>
    </w:pPr>
    <w:rPr>
      <w:rFonts w:ascii="Times New Roman" w:eastAsia="Times New Roman" w:hAnsi="Times New Roman" w:cs="Times New Roman"/>
      <w:sz w:val="24"/>
      <w:szCs w:val="24"/>
    </w:rPr>
  </w:style>
  <w:style w:type="character" w:customStyle="1" w:styleId="aff">
    <w:name w:val="Основной текст с отступом Знак"/>
    <w:basedOn w:val="a0"/>
    <w:link w:val="afe"/>
    <w:uiPriority w:val="99"/>
    <w:rsid w:val="00F22FB6"/>
    <w:rPr>
      <w:rFonts w:ascii="Times New Roman" w:eastAsia="Times New Roman" w:hAnsi="Times New Roman" w:cs="Times New Roman"/>
      <w:sz w:val="24"/>
      <w:szCs w:val="24"/>
      <w:lang w:eastAsia="ru-RU"/>
    </w:rPr>
  </w:style>
  <w:style w:type="character" w:customStyle="1" w:styleId="BodyTextIndentChar">
    <w:name w:val="Body Text Indent Char"/>
    <w:basedOn w:val="a0"/>
    <w:uiPriority w:val="99"/>
    <w:locked/>
    <w:rsid w:val="00F22FB6"/>
    <w:rPr>
      <w:rFonts w:ascii="Times New Roman" w:hAnsi="Times New Roman"/>
      <w:sz w:val="24"/>
      <w:lang w:eastAsia="ru-RU"/>
    </w:rPr>
  </w:style>
  <w:style w:type="paragraph" w:styleId="34">
    <w:name w:val="Body Text Indent 3"/>
    <w:basedOn w:val="a"/>
    <w:link w:val="35"/>
    <w:uiPriority w:val="99"/>
    <w:rsid w:val="00F22FB6"/>
    <w:pPr>
      <w:spacing w:after="120" w:line="240" w:lineRule="auto"/>
      <w:ind w:left="283"/>
    </w:pPr>
    <w:rPr>
      <w:rFonts w:ascii="Times New Roman" w:eastAsia="Times New Roman" w:hAnsi="Times New Roman" w:cs="Times New Roman"/>
      <w:sz w:val="16"/>
      <w:szCs w:val="16"/>
    </w:rPr>
  </w:style>
  <w:style w:type="character" w:customStyle="1" w:styleId="35">
    <w:name w:val="Основной текст с отступом 3 Знак"/>
    <w:basedOn w:val="a0"/>
    <w:link w:val="34"/>
    <w:uiPriority w:val="99"/>
    <w:rsid w:val="00F22FB6"/>
    <w:rPr>
      <w:rFonts w:ascii="Times New Roman" w:eastAsia="Times New Roman" w:hAnsi="Times New Roman" w:cs="Times New Roman"/>
      <w:sz w:val="16"/>
      <w:szCs w:val="16"/>
      <w:lang w:eastAsia="ru-RU"/>
    </w:rPr>
  </w:style>
  <w:style w:type="paragraph" w:customStyle="1" w:styleId="16">
    <w:name w:val="Обычный1"/>
    <w:link w:val="17"/>
    <w:uiPriority w:val="99"/>
    <w:rsid w:val="00F22FB6"/>
    <w:pPr>
      <w:spacing w:after="0" w:line="240" w:lineRule="auto"/>
      <w:jc w:val="both"/>
    </w:pPr>
    <w:rPr>
      <w:rFonts w:ascii="TimesET" w:eastAsia="Times New Roman" w:hAnsi="TimesET" w:cs="Times New Roman"/>
      <w:sz w:val="24"/>
      <w:szCs w:val="24"/>
    </w:rPr>
  </w:style>
  <w:style w:type="paragraph" w:styleId="aff0">
    <w:name w:val="Title"/>
    <w:basedOn w:val="a"/>
    <w:link w:val="aff1"/>
    <w:qFormat/>
    <w:rsid w:val="00F22FB6"/>
    <w:pPr>
      <w:widowControl w:val="0"/>
      <w:spacing w:after="0" w:line="320" w:lineRule="exact"/>
      <w:ind w:right="-46"/>
      <w:jc w:val="center"/>
    </w:pPr>
    <w:rPr>
      <w:rFonts w:ascii="Times New Roman" w:eastAsia="Times New Roman" w:hAnsi="Times New Roman" w:cs="Times New Roman"/>
      <w:b/>
      <w:bCs/>
      <w:noProof/>
      <w:sz w:val="24"/>
      <w:szCs w:val="24"/>
    </w:rPr>
  </w:style>
  <w:style w:type="character" w:customStyle="1" w:styleId="aff1">
    <w:name w:val="Название Знак"/>
    <w:basedOn w:val="a0"/>
    <w:link w:val="aff0"/>
    <w:uiPriority w:val="99"/>
    <w:rsid w:val="00F22FB6"/>
    <w:rPr>
      <w:rFonts w:ascii="Times New Roman" w:eastAsia="Times New Roman" w:hAnsi="Times New Roman" w:cs="Times New Roman"/>
      <w:b/>
      <w:bCs/>
      <w:noProof/>
      <w:sz w:val="24"/>
      <w:szCs w:val="24"/>
      <w:lang w:eastAsia="ru-RU"/>
    </w:rPr>
  </w:style>
  <w:style w:type="paragraph" w:styleId="HTML">
    <w:name w:val="HTML Preformatted"/>
    <w:basedOn w:val="a"/>
    <w:link w:val="HTML0"/>
    <w:rsid w:val="00F22F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0">
    <w:name w:val="Стандартный HTML Знак"/>
    <w:basedOn w:val="a0"/>
    <w:link w:val="HTML"/>
    <w:rsid w:val="00F22FB6"/>
    <w:rPr>
      <w:rFonts w:ascii="Courier New" w:eastAsia="Times New Roman" w:hAnsi="Courier New" w:cs="Courier New"/>
      <w:sz w:val="20"/>
      <w:szCs w:val="20"/>
      <w:lang w:eastAsia="ru-RU"/>
    </w:rPr>
  </w:style>
  <w:style w:type="paragraph" w:customStyle="1" w:styleId="aff2">
    <w:name w:val="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3">
    <w:name w:val="Знак Знак Знак Знак Знак Знак Знак Знак 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styleId="aff4">
    <w:name w:val="Block Text"/>
    <w:basedOn w:val="a"/>
    <w:uiPriority w:val="99"/>
    <w:rsid w:val="00F22FB6"/>
    <w:pPr>
      <w:spacing w:after="120" w:line="240" w:lineRule="auto"/>
      <w:ind w:left="1440" w:right="1440"/>
    </w:pPr>
    <w:rPr>
      <w:rFonts w:ascii="Times New Roman" w:eastAsia="Times New Roman" w:hAnsi="Times New Roman" w:cs="Times New Roman"/>
      <w:sz w:val="24"/>
      <w:szCs w:val="24"/>
    </w:rPr>
  </w:style>
  <w:style w:type="paragraph" w:customStyle="1" w:styleId="aff5">
    <w:name w:val="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6">
    <w:name w:val="Обычный без отступа"/>
    <w:basedOn w:val="a"/>
    <w:next w:val="a"/>
    <w:uiPriority w:val="99"/>
    <w:rsid w:val="00F22FB6"/>
    <w:pPr>
      <w:spacing w:after="0" w:line="240" w:lineRule="auto"/>
      <w:jc w:val="both"/>
    </w:pPr>
    <w:rPr>
      <w:rFonts w:ascii="Times New Roman" w:eastAsia="Times New Roman" w:hAnsi="Times New Roman" w:cs="Times New Roman"/>
      <w:sz w:val="24"/>
      <w:szCs w:val="24"/>
    </w:rPr>
  </w:style>
  <w:style w:type="paragraph" w:customStyle="1" w:styleId="42">
    <w:name w:val="Знак Знак Знак 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aff7">
    <w:name w:val="Таблица текст"/>
    <w:basedOn w:val="a"/>
    <w:uiPriority w:val="99"/>
    <w:rsid w:val="00F22FB6"/>
    <w:pPr>
      <w:spacing w:before="40" w:after="40" w:line="240" w:lineRule="auto"/>
      <w:ind w:left="57" w:right="57"/>
    </w:pPr>
    <w:rPr>
      <w:rFonts w:ascii="Times New Roman" w:eastAsia="Times New Roman" w:hAnsi="Times New Roman" w:cs="Times New Roman"/>
      <w:sz w:val="24"/>
    </w:rPr>
  </w:style>
  <w:style w:type="character" w:customStyle="1" w:styleId="aff8">
    <w:name w:val="Схема документа Знак"/>
    <w:link w:val="aff9"/>
    <w:uiPriority w:val="99"/>
    <w:semiHidden/>
    <w:locked/>
    <w:rsid w:val="00F22FB6"/>
    <w:rPr>
      <w:sz w:val="26"/>
      <w:lang w:eastAsia="ru-RU"/>
    </w:rPr>
  </w:style>
  <w:style w:type="paragraph" w:styleId="affa">
    <w:name w:val="No Spacing"/>
    <w:uiPriority w:val="99"/>
    <w:qFormat/>
    <w:rsid w:val="00F22FB6"/>
    <w:pPr>
      <w:spacing w:after="0" w:line="240" w:lineRule="auto"/>
    </w:pPr>
    <w:rPr>
      <w:rFonts w:ascii="Calibri" w:eastAsia="Times New Roman" w:hAnsi="Calibri" w:cs="Calibri"/>
    </w:rPr>
  </w:style>
  <w:style w:type="paragraph" w:customStyle="1" w:styleId="affb">
    <w:name w:val="Знак 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8">
    <w:name w:val="Знак1 Знак Знак Знак 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affc">
    <w:name w:val="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affd">
    <w:name w:val="Знак Знак Знак"/>
    <w:uiPriority w:val="99"/>
    <w:rsid w:val="00F22FB6"/>
    <w:rPr>
      <w:b/>
      <w:noProof/>
      <w:sz w:val="24"/>
      <w:lang w:val="ru-RU" w:eastAsia="ru-RU"/>
    </w:rPr>
  </w:style>
  <w:style w:type="character" w:customStyle="1" w:styleId="17">
    <w:name w:val="Обычный1 Знак"/>
    <w:link w:val="16"/>
    <w:uiPriority w:val="99"/>
    <w:locked/>
    <w:rsid w:val="00F22FB6"/>
    <w:rPr>
      <w:rFonts w:ascii="TimesET" w:eastAsia="Times New Roman" w:hAnsi="TimesET" w:cs="Times New Roman"/>
      <w:sz w:val="24"/>
      <w:szCs w:val="24"/>
      <w:lang w:eastAsia="ru-RU"/>
    </w:rPr>
  </w:style>
  <w:style w:type="paragraph" w:customStyle="1" w:styleId="310">
    <w:name w:val="Основной текст с отступом 31"/>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character" w:styleId="affe">
    <w:name w:val="page number"/>
    <w:basedOn w:val="a0"/>
    <w:uiPriority w:val="99"/>
    <w:rsid w:val="00F22FB6"/>
    <w:rPr>
      <w:rFonts w:cs="Times New Roman"/>
    </w:rPr>
  </w:style>
  <w:style w:type="paragraph" w:customStyle="1" w:styleId="afff">
    <w:name w:val="Заголовок таблицы"/>
    <w:basedOn w:val="a"/>
    <w:rsid w:val="00F22FB6"/>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ConsNonformat">
    <w:name w:val="ConsNonformat"/>
    <w:uiPriority w:val="99"/>
    <w:rsid w:val="00F22FB6"/>
    <w:pPr>
      <w:widowControl w:val="0"/>
      <w:snapToGrid w:val="0"/>
      <w:spacing w:after="0" w:line="240" w:lineRule="auto"/>
    </w:pPr>
    <w:rPr>
      <w:rFonts w:ascii="Consultant" w:eastAsia="Times New Roman" w:hAnsi="Consultant" w:cs="Consultant"/>
      <w:sz w:val="20"/>
      <w:szCs w:val="20"/>
    </w:rPr>
  </w:style>
  <w:style w:type="paragraph" w:customStyle="1" w:styleId="210">
    <w:name w:val="Основной текст 21"/>
    <w:basedOn w:val="16"/>
    <w:uiPriority w:val="99"/>
    <w:rsid w:val="00F22FB6"/>
    <w:pPr>
      <w:suppressAutoHyphens/>
      <w:ind w:right="355" w:hanging="70"/>
    </w:pPr>
    <w:rPr>
      <w:lang w:eastAsia="ar-SA"/>
    </w:rPr>
  </w:style>
  <w:style w:type="paragraph" w:customStyle="1" w:styleId="131">
    <w:name w:val="Знак13"/>
    <w:basedOn w:val="a"/>
    <w:uiPriority w:val="99"/>
    <w:rsid w:val="00F22FB6"/>
    <w:pPr>
      <w:spacing w:after="160" w:line="240" w:lineRule="exact"/>
    </w:pPr>
    <w:rPr>
      <w:rFonts w:ascii="Verdana" w:eastAsia="Times New Roman" w:hAnsi="Verdana" w:cs="Verdana"/>
      <w:sz w:val="20"/>
      <w:szCs w:val="20"/>
      <w:lang w:val="en-US"/>
    </w:rPr>
  </w:style>
  <w:style w:type="paragraph" w:customStyle="1" w:styleId="FR1">
    <w:name w:val="FR1"/>
    <w:uiPriority w:val="99"/>
    <w:rsid w:val="00F22FB6"/>
    <w:pPr>
      <w:widowControl w:val="0"/>
      <w:suppressAutoHyphens/>
      <w:autoSpaceDE w:val="0"/>
      <w:spacing w:before="300" w:after="0" w:line="240" w:lineRule="auto"/>
      <w:ind w:firstLine="1440"/>
    </w:pPr>
    <w:rPr>
      <w:rFonts w:ascii="Arial" w:eastAsia="Times New Roman" w:hAnsi="Arial" w:cs="Arial"/>
      <w:sz w:val="32"/>
      <w:szCs w:val="32"/>
      <w:lang w:eastAsia="ar-SA"/>
    </w:rPr>
  </w:style>
  <w:style w:type="character" w:customStyle="1" w:styleId="themebody">
    <w:name w:val="themebody"/>
    <w:uiPriority w:val="99"/>
    <w:rsid w:val="00F22FB6"/>
  </w:style>
  <w:style w:type="character" w:customStyle="1" w:styleId="19">
    <w:name w:val="Знак Знак1"/>
    <w:uiPriority w:val="99"/>
    <w:rsid w:val="00F22FB6"/>
    <w:rPr>
      <w:rFonts w:ascii="Times New Roman" w:hAnsi="Times New Roman"/>
      <w:sz w:val="24"/>
    </w:rPr>
  </w:style>
  <w:style w:type="character" w:customStyle="1" w:styleId="Absatz-Standardschriftart">
    <w:name w:val="Absatz-Standardschriftart"/>
    <w:uiPriority w:val="99"/>
    <w:rsid w:val="00F22FB6"/>
  </w:style>
  <w:style w:type="paragraph" w:styleId="36">
    <w:name w:val="Body Text 3"/>
    <w:basedOn w:val="a"/>
    <w:link w:val="37"/>
    <w:uiPriority w:val="99"/>
    <w:rsid w:val="00F22FB6"/>
    <w:pPr>
      <w:shd w:val="clear" w:color="auto" w:fill="FFFFFF"/>
      <w:spacing w:after="0" w:line="240" w:lineRule="auto"/>
    </w:pPr>
    <w:rPr>
      <w:rFonts w:ascii="Times New Roman" w:eastAsia="Times New Roman" w:hAnsi="Times New Roman" w:cs="Times New Roman"/>
      <w:sz w:val="24"/>
      <w:lang w:val="en-US"/>
    </w:rPr>
  </w:style>
  <w:style w:type="character" w:customStyle="1" w:styleId="37">
    <w:name w:val="Основной текст 3 Знак"/>
    <w:basedOn w:val="a0"/>
    <w:link w:val="36"/>
    <w:uiPriority w:val="99"/>
    <w:rsid w:val="00F22FB6"/>
    <w:rPr>
      <w:rFonts w:ascii="Times New Roman" w:eastAsia="Times New Roman" w:hAnsi="Times New Roman" w:cs="Times New Roman"/>
      <w:sz w:val="24"/>
      <w:shd w:val="clear" w:color="auto" w:fill="FFFFFF"/>
      <w:lang w:val="en-US" w:eastAsia="ru-RU"/>
    </w:rPr>
  </w:style>
  <w:style w:type="paragraph" w:customStyle="1" w:styleId="111">
    <w:name w:val="Знак11"/>
    <w:basedOn w:val="a"/>
    <w:uiPriority w:val="99"/>
    <w:rsid w:val="00F22FB6"/>
    <w:pPr>
      <w:spacing w:after="160" w:line="240" w:lineRule="exact"/>
    </w:pPr>
    <w:rPr>
      <w:rFonts w:ascii="Verdana" w:eastAsia="Times New Roman" w:hAnsi="Verdana" w:cs="Verdana"/>
      <w:sz w:val="20"/>
      <w:szCs w:val="20"/>
      <w:lang w:val="en-US"/>
    </w:rPr>
  </w:style>
  <w:style w:type="character" w:customStyle="1" w:styleId="afff0">
    <w:name w:val="Основной текст_"/>
    <w:uiPriority w:val="99"/>
    <w:locked/>
    <w:rsid w:val="00F22FB6"/>
    <w:rPr>
      <w:sz w:val="24"/>
      <w:lang w:val="ru-RU" w:eastAsia="ru-RU"/>
    </w:rPr>
  </w:style>
  <w:style w:type="character" w:customStyle="1" w:styleId="82">
    <w:name w:val="Основной текст (8)_"/>
    <w:link w:val="83"/>
    <w:uiPriority w:val="99"/>
    <w:locked/>
    <w:rsid w:val="00F22FB6"/>
    <w:rPr>
      <w:rFonts w:ascii="Arial" w:hAnsi="Arial"/>
      <w:b/>
      <w:sz w:val="17"/>
      <w:shd w:val="clear" w:color="auto" w:fill="FFFFFF"/>
    </w:rPr>
  </w:style>
  <w:style w:type="paragraph" w:customStyle="1" w:styleId="83">
    <w:name w:val="Основной текст (8)"/>
    <w:basedOn w:val="a"/>
    <w:link w:val="82"/>
    <w:uiPriority w:val="99"/>
    <w:rsid w:val="00F22FB6"/>
    <w:pPr>
      <w:shd w:val="clear" w:color="auto" w:fill="FFFFFF"/>
      <w:spacing w:after="0" w:line="240" w:lineRule="atLeast"/>
      <w:ind w:hanging="300"/>
    </w:pPr>
    <w:rPr>
      <w:rFonts w:ascii="Arial" w:eastAsiaTheme="minorHAnsi" w:hAnsi="Arial"/>
      <w:b/>
      <w:sz w:val="17"/>
      <w:lang w:eastAsia="en-US"/>
    </w:rPr>
  </w:style>
  <w:style w:type="character" w:customStyle="1" w:styleId="afff1">
    <w:name w:val="Основной текст + Полужирный"/>
    <w:uiPriority w:val="99"/>
    <w:rsid w:val="00F22FB6"/>
    <w:rPr>
      <w:rFonts w:ascii="Arial" w:hAnsi="Arial"/>
      <w:b/>
      <w:spacing w:val="0"/>
      <w:sz w:val="17"/>
      <w:lang w:val="ru-RU" w:eastAsia="ru-RU"/>
    </w:rPr>
  </w:style>
  <w:style w:type="character" w:customStyle="1" w:styleId="Tahoma">
    <w:name w:val="Основной текст + Tahoma"/>
    <w:aliases w:val="6 pt"/>
    <w:uiPriority w:val="99"/>
    <w:rsid w:val="00F22FB6"/>
    <w:rPr>
      <w:rFonts w:ascii="Tahoma" w:hAnsi="Tahoma"/>
      <w:spacing w:val="0"/>
      <w:w w:val="100"/>
      <w:sz w:val="12"/>
      <w:lang w:val="en-US" w:eastAsia="en-US"/>
    </w:rPr>
  </w:style>
  <w:style w:type="character" w:customStyle="1" w:styleId="1a">
    <w:name w:val="Заголовок №1_"/>
    <w:link w:val="1b"/>
    <w:uiPriority w:val="99"/>
    <w:locked/>
    <w:rsid w:val="00F22FB6"/>
    <w:rPr>
      <w:rFonts w:ascii="Arial" w:hAnsi="Arial"/>
      <w:b/>
      <w:shd w:val="clear" w:color="auto" w:fill="FFFFFF"/>
    </w:rPr>
  </w:style>
  <w:style w:type="character" w:customStyle="1" w:styleId="afff2">
    <w:name w:val="Подпись к таблице_"/>
    <w:link w:val="afff3"/>
    <w:uiPriority w:val="99"/>
    <w:locked/>
    <w:rsid w:val="00F22FB6"/>
    <w:rPr>
      <w:rFonts w:ascii="Arial" w:hAnsi="Arial"/>
      <w:b/>
      <w:sz w:val="17"/>
      <w:shd w:val="clear" w:color="auto" w:fill="FFFFFF"/>
    </w:rPr>
  </w:style>
  <w:style w:type="paragraph" w:customStyle="1" w:styleId="1b">
    <w:name w:val="Заголовок №1"/>
    <w:basedOn w:val="a"/>
    <w:link w:val="1a"/>
    <w:uiPriority w:val="99"/>
    <w:rsid w:val="00F22FB6"/>
    <w:pPr>
      <w:shd w:val="clear" w:color="auto" w:fill="FFFFFF"/>
      <w:spacing w:after="240" w:line="258" w:lineRule="exact"/>
      <w:ind w:hanging="1440"/>
      <w:outlineLvl w:val="0"/>
    </w:pPr>
    <w:rPr>
      <w:rFonts w:ascii="Arial" w:eastAsiaTheme="minorHAnsi" w:hAnsi="Arial"/>
      <w:b/>
      <w:lang w:eastAsia="en-US"/>
    </w:rPr>
  </w:style>
  <w:style w:type="paragraph" w:customStyle="1" w:styleId="afff3">
    <w:name w:val="Подпись к таблице"/>
    <w:basedOn w:val="a"/>
    <w:link w:val="afff2"/>
    <w:uiPriority w:val="99"/>
    <w:rsid w:val="00F22FB6"/>
    <w:pPr>
      <w:shd w:val="clear" w:color="auto" w:fill="FFFFFF"/>
      <w:spacing w:after="0" w:line="240" w:lineRule="atLeast"/>
    </w:pPr>
    <w:rPr>
      <w:rFonts w:ascii="Arial" w:eastAsiaTheme="minorHAnsi" w:hAnsi="Arial"/>
      <w:b/>
      <w:sz w:val="17"/>
      <w:lang w:eastAsia="en-US"/>
    </w:rPr>
  </w:style>
  <w:style w:type="character" w:customStyle="1" w:styleId="1c">
    <w:name w:val="Основной текст + Полужирный1"/>
    <w:uiPriority w:val="99"/>
    <w:rsid w:val="00F22FB6"/>
    <w:rPr>
      <w:rFonts w:ascii="Arial" w:hAnsi="Arial"/>
      <w:b/>
      <w:spacing w:val="0"/>
      <w:sz w:val="17"/>
      <w:lang w:val="ru-RU" w:eastAsia="ru-RU"/>
    </w:rPr>
  </w:style>
  <w:style w:type="paragraph" w:customStyle="1" w:styleId="FR2">
    <w:name w:val="FR2"/>
    <w:uiPriority w:val="99"/>
    <w:rsid w:val="00F22FB6"/>
    <w:pPr>
      <w:widowControl w:val="0"/>
      <w:autoSpaceDE w:val="0"/>
      <w:autoSpaceDN w:val="0"/>
      <w:adjustRightInd w:val="0"/>
      <w:spacing w:after="0" w:line="300" w:lineRule="auto"/>
      <w:ind w:left="3760"/>
      <w:jc w:val="both"/>
    </w:pPr>
    <w:rPr>
      <w:rFonts w:ascii="Arial" w:eastAsia="Times New Roman" w:hAnsi="Arial" w:cs="Arial"/>
      <w:sz w:val="24"/>
      <w:szCs w:val="24"/>
    </w:rPr>
  </w:style>
  <w:style w:type="paragraph" w:customStyle="1" w:styleId="afff4">
    <w:name w:val="Стиль ЛАГ"/>
    <w:basedOn w:val="a"/>
    <w:uiPriority w:val="99"/>
    <w:rsid w:val="00F22FB6"/>
    <w:pPr>
      <w:spacing w:after="0" w:line="240" w:lineRule="auto"/>
      <w:ind w:firstLine="567"/>
      <w:jc w:val="both"/>
    </w:pPr>
    <w:rPr>
      <w:rFonts w:ascii="Times New Roman" w:eastAsia="Times New Roman" w:hAnsi="Times New Roman" w:cs="Times New Roman"/>
      <w:spacing w:val="6"/>
      <w:kern w:val="24"/>
      <w:sz w:val="24"/>
      <w:szCs w:val="24"/>
    </w:rPr>
  </w:style>
  <w:style w:type="paragraph" w:customStyle="1" w:styleId="70">
    <w:name w:val="Знак7"/>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38">
    <w:name w:val="Основной шрифт абзаца3"/>
    <w:rsid w:val="00F22FB6"/>
  </w:style>
  <w:style w:type="character" w:customStyle="1" w:styleId="WW-Absatz-Standardschriftart">
    <w:name w:val="WW-Absatz-Standardschriftart"/>
    <w:uiPriority w:val="99"/>
    <w:rsid w:val="00F22FB6"/>
  </w:style>
  <w:style w:type="character" w:customStyle="1" w:styleId="WW-Absatz-Standardschriftart1">
    <w:name w:val="WW-Absatz-Standardschriftart1"/>
    <w:uiPriority w:val="99"/>
    <w:rsid w:val="00F22FB6"/>
  </w:style>
  <w:style w:type="character" w:customStyle="1" w:styleId="WW-Absatz-Standardschriftart11">
    <w:name w:val="WW-Absatz-Standardschriftart11"/>
    <w:uiPriority w:val="99"/>
    <w:rsid w:val="00F22FB6"/>
  </w:style>
  <w:style w:type="character" w:customStyle="1" w:styleId="29">
    <w:name w:val="Основной шрифт абзаца2"/>
    <w:rsid w:val="00F22FB6"/>
  </w:style>
  <w:style w:type="character" w:customStyle="1" w:styleId="1d">
    <w:name w:val="Основной шрифт абзаца1"/>
    <w:rsid w:val="00F22FB6"/>
  </w:style>
  <w:style w:type="character" w:customStyle="1" w:styleId="afff5">
    <w:name w:val="Символ нумерации"/>
    <w:rsid w:val="00F22FB6"/>
  </w:style>
  <w:style w:type="character" w:customStyle="1" w:styleId="afff6">
    <w:name w:val="Маркеры списка"/>
    <w:uiPriority w:val="99"/>
    <w:rsid w:val="00F22FB6"/>
    <w:rPr>
      <w:rFonts w:ascii="StarSymbol" w:eastAsia="StarSymbol" w:hAnsi="StarSymbol"/>
      <w:sz w:val="18"/>
    </w:rPr>
  </w:style>
  <w:style w:type="paragraph" w:customStyle="1" w:styleId="1e">
    <w:name w:val="Заголовок1"/>
    <w:basedOn w:val="a"/>
    <w:next w:val="af7"/>
    <w:rsid w:val="00F22FB6"/>
    <w:pPr>
      <w:keepNext/>
      <w:suppressAutoHyphens/>
      <w:spacing w:before="240" w:after="120" w:line="240" w:lineRule="auto"/>
    </w:pPr>
    <w:rPr>
      <w:rFonts w:ascii="Arial" w:eastAsia="Times New Roman" w:hAnsi="Arial" w:cs="Arial"/>
      <w:sz w:val="28"/>
      <w:szCs w:val="28"/>
      <w:lang w:eastAsia="ar-SA"/>
    </w:rPr>
  </w:style>
  <w:style w:type="paragraph" w:styleId="afff7">
    <w:name w:val="List"/>
    <w:basedOn w:val="af7"/>
    <w:rsid w:val="00F22FB6"/>
    <w:pPr>
      <w:widowControl w:val="0"/>
      <w:suppressAutoHyphens/>
      <w:spacing w:after="0" w:line="220" w:lineRule="exact"/>
      <w:jc w:val="both"/>
    </w:pPr>
    <w:rPr>
      <w:rFonts w:ascii="Arial" w:hAnsi="Arial" w:cs="Arial"/>
      <w:sz w:val="22"/>
      <w:szCs w:val="22"/>
      <w:lang w:eastAsia="ar-SA"/>
    </w:rPr>
  </w:style>
  <w:style w:type="paragraph" w:customStyle="1" w:styleId="39">
    <w:name w:val="Название3"/>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3a">
    <w:name w:val="Указатель3"/>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2a">
    <w:name w:val="Название2"/>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2b">
    <w:name w:val="Указатель2"/>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1f">
    <w:name w:val="Название1"/>
    <w:basedOn w:val="a"/>
    <w:uiPriority w:val="99"/>
    <w:rsid w:val="00F22FB6"/>
    <w:pPr>
      <w:suppressLineNumbers/>
      <w:suppressAutoHyphens/>
      <w:spacing w:before="120" w:after="120" w:line="240" w:lineRule="auto"/>
    </w:pPr>
    <w:rPr>
      <w:rFonts w:ascii="Arial" w:eastAsia="Times New Roman" w:hAnsi="Arial" w:cs="Arial"/>
      <w:i/>
      <w:iCs/>
      <w:sz w:val="24"/>
      <w:szCs w:val="24"/>
      <w:lang w:eastAsia="ar-SA"/>
    </w:rPr>
  </w:style>
  <w:style w:type="paragraph" w:customStyle="1" w:styleId="1f0">
    <w:name w:val="Указатель1"/>
    <w:basedOn w:val="a"/>
    <w:rsid w:val="00F22FB6"/>
    <w:pPr>
      <w:suppressLineNumbers/>
      <w:suppressAutoHyphens/>
      <w:spacing w:after="0" w:line="240" w:lineRule="auto"/>
    </w:pPr>
    <w:rPr>
      <w:rFonts w:ascii="Arial" w:eastAsia="Times New Roman" w:hAnsi="Arial" w:cs="Arial"/>
      <w:sz w:val="24"/>
      <w:szCs w:val="24"/>
      <w:lang w:eastAsia="ar-SA"/>
    </w:rPr>
  </w:style>
  <w:style w:type="paragraph" w:customStyle="1" w:styleId="320">
    <w:name w:val="Основной текст с отступом 32"/>
    <w:basedOn w:val="a"/>
    <w:uiPriority w:val="99"/>
    <w:rsid w:val="00F22FB6"/>
    <w:pPr>
      <w:suppressAutoHyphens/>
      <w:spacing w:after="0" w:line="240" w:lineRule="auto"/>
      <w:ind w:firstLine="567"/>
      <w:jc w:val="both"/>
    </w:pPr>
    <w:rPr>
      <w:rFonts w:ascii="Times New Roman" w:eastAsia="Times New Roman" w:hAnsi="Times New Roman" w:cs="Times New Roman"/>
      <w:sz w:val="24"/>
      <w:szCs w:val="24"/>
      <w:lang w:eastAsia="ar-SA"/>
    </w:rPr>
  </w:style>
  <w:style w:type="paragraph" w:customStyle="1" w:styleId="afff8">
    <w:name w:val="Содержимое врезки"/>
    <w:basedOn w:val="af7"/>
    <w:uiPriority w:val="99"/>
    <w:rsid w:val="00F22FB6"/>
    <w:pPr>
      <w:widowControl w:val="0"/>
      <w:suppressAutoHyphens/>
      <w:spacing w:after="0" w:line="220" w:lineRule="exact"/>
      <w:jc w:val="both"/>
    </w:pPr>
    <w:rPr>
      <w:sz w:val="22"/>
      <w:szCs w:val="22"/>
      <w:lang w:eastAsia="ar-SA"/>
    </w:rPr>
  </w:style>
  <w:style w:type="paragraph" w:customStyle="1" w:styleId="afff9">
    <w:name w:val="Содержимое таблицы"/>
    <w:basedOn w:val="a"/>
    <w:rsid w:val="00F22FB6"/>
    <w:pPr>
      <w:suppressLineNumbers/>
      <w:suppressAutoHyphens/>
      <w:spacing w:after="0" w:line="240" w:lineRule="auto"/>
    </w:pPr>
    <w:rPr>
      <w:rFonts w:ascii="Times New Roman" w:eastAsia="Times New Roman" w:hAnsi="Times New Roman" w:cs="Times New Roman"/>
      <w:sz w:val="24"/>
      <w:szCs w:val="24"/>
      <w:lang w:eastAsia="ar-SA"/>
    </w:rPr>
  </w:style>
  <w:style w:type="paragraph" w:customStyle="1" w:styleId="afffa">
    <w:name w:val="Заголовок статьи"/>
    <w:basedOn w:val="a"/>
    <w:next w:val="a"/>
    <w:uiPriority w:val="99"/>
    <w:rsid w:val="00F22FB6"/>
    <w:pPr>
      <w:autoSpaceDE w:val="0"/>
      <w:autoSpaceDN w:val="0"/>
      <w:adjustRightInd w:val="0"/>
      <w:spacing w:after="0" w:line="240" w:lineRule="auto"/>
      <w:ind w:left="1612" w:hanging="892"/>
      <w:jc w:val="both"/>
    </w:pPr>
    <w:rPr>
      <w:rFonts w:ascii="Arial" w:eastAsia="Times New Roman" w:hAnsi="Arial" w:cs="Arial"/>
      <w:sz w:val="20"/>
      <w:szCs w:val="20"/>
    </w:rPr>
  </w:style>
  <w:style w:type="character" w:styleId="afffb">
    <w:name w:val="annotation reference"/>
    <w:basedOn w:val="a0"/>
    <w:uiPriority w:val="99"/>
    <w:semiHidden/>
    <w:rsid w:val="00F22FB6"/>
    <w:rPr>
      <w:rFonts w:cs="Times New Roman"/>
      <w:sz w:val="16"/>
    </w:rPr>
  </w:style>
  <w:style w:type="paragraph" w:styleId="afffc">
    <w:name w:val="annotation text"/>
    <w:basedOn w:val="a"/>
    <w:link w:val="afffd"/>
    <w:uiPriority w:val="99"/>
    <w:semiHidden/>
    <w:rsid w:val="00F22FB6"/>
    <w:pPr>
      <w:suppressAutoHyphens/>
      <w:spacing w:after="0" w:line="240" w:lineRule="auto"/>
    </w:pPr>
    <w:rPr>
      <w:rFonts w:ascii="Times New Roman" w:eastAsia="Times New Roman" w:hAnsi="Times New Roman" w:cs="Times New Roman"/>
      <w:sz w:val="20"/>
      <w:szCs w:val="20"/>
      <w:lang w:eastAsia="ar-SA"/>
    </w:rPr>
  </w:style>
  <w:style w:type="character" w:customStyle="1" w:styleId="afffd">
    <w:name w:val="Текст примечания Знак"/>
    <w:basedOn w:val="a0"/>
    <w:link w:val="afffc"/>
    <w:rsid w:val="00F22FB6"/>
    <w:rPr>
      <w:rFonts w:ascii="Times New Roman" w:eastAsia="Times New Roman" w:hAnsi="Times New Roman" w:cs="Times New Roman"/>
      <w:sz w:val="20"/>
      <w:szCs w:val="20"/>
      <w:lang w:eastAsia="ar-SA"/>
    </w:rPr>
  </w:style>
  <w:style w:type="paragraph" w:styleId="afffe">
    <w:name w:val="annotation subject"/>
    <w:basedOn w:val="afffc"/>
    <w:next w:val="afffc"/>
    <w:link w:val="affff"/>
    <w:uiPriority w:val="99"/>
    <w:semiHidden/>
    <w:rsid w:val="00F22FB6"/>
    <w:rPr>
      <w:b/>
      <w:bCs/>
    </w:rPr>
  </w:style>
  <w:style w:type="character" w:customStyle="1" w:styleId="affff">
    <w:name w:val="Тема примечания Знак"/>
    <w:basedOn w:val="afffd"/>
    <w:link w:val="afffe"/>
    <w:uiPriority w:val="99"/>
    <w:semiHidden/>
    <w:rsid w:val="00F22FB6"/>
    <w:rPr>
      <w:rFonts w:ascii="Times New Roman" w:eastAsia="Times New Roman" w:hAnsi="Times New Roman" w:cs="Times New Roman"/>
      <w:b/>
      <w:bCs/>
      <w:sz w:val="20"/>
      <w:szCs w:val="20"/>
      <w:lang w:eastAsia="ar-SA"/>
    </w:rPr>
  </w:style>
  <w:style w:type="paragraph" w:customStyle="1" w:styleId="1f1">
    <w:name w:val="Абзац списка1"/>
    <w:basedOn w:val="a"/>
    <w:rsid w:val="00F22FB6"/>
    <w:pPr>
      <w:spacing w:after="0" w:line="240" w:lineRule="auto"/>
      <w:ind w:left="720"/>
    </w:pPr>
    <w:rPr>
      <w:rFonts w:ascii="Calibri" w:eastAsia="Times New Roman" w:hAnsi="Calibri" w:cs="Calibri"/>
      <w:sz w:val="24"/>
    </w:rPr>
  </w:style>
  <w:style w:type="paragraph" w:styleId="affff0">
    <w:name w:val="caption"/>
    <w:basedOn w:val="a"/>
    <w:next w:val="a"/>
    <w:qFormat/>
    <w:rsid w:val="00F22FB6"/>
    <w:pPr>
      <w:suppressAutoHyphens/>
      <w:spacing w:after="0" w:line="240" w:lineRule="auto"/>
    </w:pPr>
    <w:rPr>
      <w:rFonts w:ascii="Times New Roman" w:eastAsia="Times New Roman" w:hAnsi="Times New Roman" w:cs="Times New Roman"/>
      <w:b/>
      <w:bCs/>
      <w:sz w:val="20"/>
      <w:szCs w:val="20"/>
      <w:lang w:eastAsia="ar-SA"/>
    </w:rPr>
  </w:style>
  <w:style w:type="paragraph" w:customStyle="1" w:styleId="1f2">
    <w:name w:val="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c">
    <w:name w:val="Знак Знак Знак Знак2"/>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3b">
    <w:name w:val="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43">
    <w:name w:val="Знак4"/>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character" w:customStyle="1" w:styleId="121">
    <w:name w:val="Знак Знак12"/>
    <w:uiPriority w:val="99"/>
    <w:rsid w:val="00F22FB6"/>
    <w:rPr>
      <w:b/>
      <w:sz w:val="24"/>
      <w:lang w:val="ru-RU" w:eastAsia="ar-SA" w:bidi="ar-SA"/>
    </w:rPr>
  </w:style>
  <w:style w:type="character" w:customStyle="1" w:styleId="90">
    <w:name w:val="Знак Знак9"/>
    <w:uiPriority w:val="99"/>
    <w:rsid w:val="00F22FB6"/>
    <w:rPr>
      <w:sz w:val="22"/>
      <w:lang w:val="ru-RU" w:eastAsia="ar-SA" w:bidi="ar-SA"/>
    </w:rPr>
  </w:style>
  <w:style w:type="character" w:customStyle="1" w:styleId="84">
    <w:name w:val="Знак Знак8"/>
    <w:uiPriority w:val="99"/>
    <w:rsid w:val="00F22FB6"/>
    <w:rPr>
      <w:b/>
      <w:sz w:val="24"/>
      <w:lang w:val="ru-RU" w:eastAsia="ar-SA" w:bidi="ar-SA"/>
    </w:rPr>
  </w:style>
  <w:style w:type="paragraph" w:customStyle="1" w:styleId="affff1">
    <w:name w:val="Знак Знак"/>
    <w:basedOn w:val="a"/>
    <w:uiPriority w:val="99"/>
    <w:rsid w:val="00F22FB6"/>
    <w:pPr>
      <w:spacing w:after="160" w:line="240" w:lineRule="exact"/>
    </w:pPr>
    <w:rPr>
      <w:rFonts w:ascii="Verdana" w:eastAsia="Times New Roman" w:hAnsi="Verdana" w:cs="Verdana"/>
      <w:sz w:val="20"/>
      <w:szCs w:val="20"/>
      <w:lang w:val="en-US"/>
    </w:rPr>
  </w:style>
  <w:style w:type="paragraph" w:customStyle="1" w:styleId="grey">
    <w:name w:val="grey"/>
    <w:basedOn w:val="a"/>
    <w:uiPriority w:val="99"/>
    <w:rsid w:val="00F22FB6"/>
    <w:pPr>
      <w:spacing w:after="240" w:line="240" w:lineRule="auto"/>
    </w:pPr>
    <w:rPr>
      <w:rFonts w:ascii="Times New Roman" w:eastAsia="Times New Roman" w:hAnsi="Times New Roman" w:cs="Times New Roman"/>
      <w:sz w:val="24"/>
      <w:szCs w:val="24"/>
    </w:rPr>
  </w:style>
  <w:style w:type="paragraph" w:customStyle="1" w:styleId="phNormal">
    <w:name w:val="ph_Normal"/>
    <w:basedOn w:val="a"/>
    <w:uiPriority w:val="99"/>
    <w:rsid w:val="00F22FB6"/>
    <w:pPr>
      <w:suppressAutoHyphens/>
      <w:spacing w:after="0" w:line="360" w:lineRule="auto"/>
      <w:ind w:firstLine="851"/>
      <w:jc w:val="both"/>
    </w:pPr>
    <w:rPr>
      <w:rFonts w:ascii="Times New Roman" w:eastAsia="Times New Roman" w:hAnsi="Times New Roman" w:cs="Times New Roman"/>
      <w:sz w:val="24"/>
      <w:szCs w:val="24"/>
      <w:lang w:eastAsia="ar-SA"/>
    </w:rPr>
  </w:style>
  <w:style w:type="paragraph" w:customStyle="1" w:styleId="phList">
    <w:name w:val="ph_List"/>
    <w:basedOn w:val="phNormal"/>
    <w:uiPriority w:val="99"/>
    <w:rsid w:val="00F22FB6"/>
    <w:pPr>
      <w:numPr>
        <w:numId w:val="4"/>
      </w:numPr>
    </w:pPr>
    <w:rPr>
      <w:lang w:val="en-US"/>
    </w:rPr>
  </w:style>
  <w:style w:type="paragraph" w:customStyle="1" w:styleId="affff2">
    <w:name w:val="Знак Знак Знак Знак Знак Знак Знак Знак Знак Знак"/>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Default">
    <w:name w:val="Default"/>
    <w:rsid w:val="00F22FB6"/>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dfaq1">
    <w:name w:val="dfaq1"/>
    <w:basedOn w:val="a0"/>
    <w:uiPriority w:val="99"/>
    <w:rsid w:val="00F22FB6"/>
    <w:rPr>
      <w:rFonts w:cs="Times New Roman"/>
    </w:rPr>
  </w:style>
  <w:style w:type="paragraph" w:customStyle="1" w:styleId="2d">
    <w:name w:val="Обычный2"/>
    <w:uiPriority w:val="99"/>
    <w:rsid w:val="00F22FB6"/>
    <w:pPr>
      <w:spacing w:after="0" w:line="240" w:lineRule="auto"/>
    </w:pPr>
    <w:rPr>
      <w:rFonts w:ascii="Arial" w:eastAsia="Times New Roman" w:hAnsi="Arial" w:cs="Arial"/>
      <w:sz w:val="20"/>
      <w:szCs w:val="20"/>
    </w:rPr>
  </w:style>
  <w:style w:type="paragraph" w:customStyle="1" w:styleId="1f3">
    <w:name w:val="Без интервала1"/>
    <w:rsid w:val="00F22FB6"/>
    <w:pPr>
      <w:spacing w:after="0" w:line="240" w:lineRule="auto"/>
    </w:pPr>
    <w:rPr>
      <w:rFonts w:ascii="Calibri" w:eastAsia="Times New Roman" w:hAnsi="Calibri" w:cs="Calibri"/>
    </w:rPr>
  </w:style>
  <w:style w:type="paragraph" w:customStyle="1" w:styleId="affff3">
    <w:name w:val="Знак Знак Знак Знак Знак Знак Знак Знак Знак Знак Знак Знак Знак Знак Знак Знак"/>
    <w:basedOn w:val="a"/>
    <w:uiPriority w:val="99"/>
    <w:rsid w:val="00F22FB6"/>
    <w:pPr>
      <w:widowControl w:val="0"/>
      <w:adjustRightInd w:val="0"/>
      <w:spacing w:after="160" w:line="240" w:lineRule="exact"/>
      <w:jc w:val="right"/>
    </w:pPr>
    <w:rPr>
      <w:rFonts w:ascii="Times New Roman" w:eastAsia="Times New Roman" w:hAnsi="Times New Roman" w:cs="Times New Roman"/>
      <w:sz w:val="20"/>
      <w:szCs w:val="20"/>
      <w:lang w:val="en-GB"/>
    </w:rPr>
  </w:style>
  <w:style w:type="paragraph" w:customStyle="1" w:styleId="affff4">
    <w:name w:val="Îáû÷íûé"/>
    <w:uiPriority w:val="99"/>
    <w:rsid w:val="00F22FB6"/>
    <w:pPr>
      <w:spacing w:after="0" w:line="240" w:lineRule="auto"/>
    </w:pPr>
    <w:rPr>
      <w:rFonts w:ascii="Times New Roman" w:eastAsia="Times New Roman" w:hAnsi="Times New Roman" w:cs="Times New Roman"/>
      <w:sz w:val="20"/>
      <w:szCs w:val="20"/>
    </w:rPr>
  </w:style>
  <w:style w:type="character" w:customStyle="1" w:styleId="1f4">
    <w:name w:val="Знак1 Знак Знак"/>
    <w:uiPriority w:val="99"/>
    <w:rsid w:val="00F22FB6"/>
    <w:rPr>
      <w:sz w:val="24"/>
      <w:lang w:val="ru-RU" w:eastAsia="ru-RU"/>
    </w:rPr>
  </w:style>
  <w:style w:type="paragraph" w:styleId="affff5">
    <w:name w:val="Plain Text"/>
    <w:basedOn w:val="a"/>
    <w:link w:val="affff6"/>
    <w:uiPriority w:val="99"/>
    <w:rsid w:val="00F22FB6"/>
    <w:pPr>
      <w:spacing w:after="0" w:line="240" w:lineRule="auto"/>
    </w:pPr>
    <w:rPr>
      <w:rFonts w:ascii="Courier New" w:eastAsia="Times New Roman" w:hAnsi="Courier New" w:cs="Courier New"/>
      <w:sz w:val="20"/>
      <w:szCs w:val="20"/>
    </w:rPr>
  </w:style>
  <w:style w:type="character" w:customStyle="1" w:styleId="affff6">
    <w:name w:val="Текст Знак"/>
    <w:basedOn w:val="a0"/>
    <w:link w:val="affff5"/>
    <w:uiPriority w:val="99"/>
    <w:rsid w:val="00F22FB6"/>
    <w:rPr>
      <w:rFonts w:ascii="Courier New" w:eastAsia="Times New Roman" w:hAnsi="Courier New" w:cs="Courier New"/>
      <w:sz w:val="20"/>
      <w:szCs w:val="20"/>
      <w:lang w:eastAsia="ru-RU"/>
    </w:rPr>
  </w:style>
  <w:style w:type="character" w:customStyle="1" w:styleId="71">
    <w:name w:val="Знак Знак7"/>
    <w:uiPriority w:val="99"/>
    <w:locked/>
    <w:rsid w:val="00F22FB6"/>
    <w:rPr>
      <w:rFonts w:ascii="Arial" w:hAnsi="Arial"/>
      <w:sz w:val="24"/>
      <w:lang w:val="ru-RU" w:eastAsia="ru-RU"/>
    </w:rPr>
  </w:style>
  <w:style w:type="paragraph" w:customStyle="1" w:styleId="510">
    <w:name w:val="Знак51"/>
    <w:basedOn w:val="a"/>
    <w:uiPriority w:val="99"/>
    <w:rsid w:val="00F22FB6"/>
    <w:pPr>
      <w:spacing w:after="160" w:line="240" w:lineRule="exact"/>
    </w:pPr>
    <w:rPr>
      <w:rFonts w:ascii="Times New Roman" w:eastAsia="Times New Roman" w:hAnsi="Times New Roman" w:cs="Times New Roman"/>
      <w:sz w:val="20"/>
      <w:szCs w:val="20"/>
      <w:lang w:eastAsia="zh-CN"/>
    </w:rPr>
  </w:style>
  <w:style w:type="character" w:customStyle="1" w:styleId="st1">
    <w:name w:val="st1"/>
    <w:basedOn w:val="a0"/>
    <w:uiPriority w:val="99"/>
    <w:rsid w:val="00F22FB6"/>
    <w:rPr>
      <w:rFonts w:cs="Times New Roman"/>
    </w:rPr>
  </w:style>
  <w:style w:type="character" w:customStyle="1" w:styleId="211">
    <w:name w:val="Знак Знак21"/>
    <w:uiPriority w:val="99"/>
    <w:rsid w:val="00F22FB6"/>
    <w:rPr>
      <w:rFonts w:ascii="Cambria" w:hAnsi="Cambria"/>
      <w:b/>
      <w:kern w:val="32"/>
      <w:sz w:val="32"/>
    </w:rPr>
  </w:style>
  <w:style w:type="character" w:customStyle="1" w:styleId="200">
    <w:name w:val="Знак Знак20"/>
    <w:uiPriority w:val="99"/>
    <w:rsid w:val="00F22FB6"/>
    <w:rPr>
      <w:rFonts w:ascii="Times New Roman" w:hAnsi="Times New Roman"/>
      <w:b/>
      <w:sz w:val="24"/>
    </w:rPr>
  </w:style>
  <w:style w:type="character" w:customStyle="1" w:styleId="190">
    <w:name w:val="Знак Знак19"/>
    <w:uiPriority w:val="99"/>
    <w:rsid w:val="00F22FB6"/>
    <w:rPr>
      <w:rFonts w:ascii="Times New Roman" w:hAnsi="Times New Roman"/>
      <w:b/>
      <w:sz w:val="28"/>
    </w:rPr>
  </w:style>
  <w:style w:type="character" w:customStyle="1" w:styleId="170">
    <w:name w:val="Знак Знак17"/>
    <w:uiPriority w:val="99"/>
    <w:locked/>
    <w:rsid w:val="00F22FB6"/>
    <w:rPr>
      <w:rFonts w:eastAsia="Times New Roman"/>
      <w:b/>
      <w:i/>
      <w:sz w:val="26"/>
      <w:lang w:val="ru-RU" w:eastAsia="ru-RU"/>
    </w:rPr>
  </w:style>
  <w:style w:type="character" w:customStyle="1" w:styleId="140">
    <w:name w:val="Знак Знак14"/>
    <w:uiPriority w:val="99"/>
    <w:rsid w:val="00F22FB6"/>
    <w:rPr>
      <w:rFonts w:ascii="Times New Roman" w:hAnsi="Times New Roman"/>
      <w:sz w:val="24"/>
    </w:rPr>
  </w:style>
  <w:style w:type="paragraph" w:customStyle="1" w:styleId="3c">
    <w:name w:val="Знак Знак Знак Знак3"/>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12">
    <w:name w:val="Знак1 Знак Знак Знак Знак Знак1"/>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5">
    <w:name w:val="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122">
    <w:name w:val="Знак12"/>
    <w:basedOn w:val="a"/>
    <w:uiPriority w:val="99"/>
    <w:rsid w:val="00F22FB6"/>
    <w:pPr>
      <w:spacing w:after="160" w:line="240" w:lineRule="exact"/>
    </w:pPr>
    <w:rPr>
      <w:rFonts w:ascii="Verdana" w:eastAsia="Times New Roman" w:hAnsi="Verdana" w:cs="Verdana"/>
      <w:sz w:val="20"/>
      <w:szCs w:val="20"/>
      <w:lang w:val="en-US"/>
    </w:rPr>
  </w:style>
  <w:style w:type="character" w:customStyle="1" w:styleId="113">
    <w:name w:val="Знак Знак11"/>
    <w:uiPriority w:val="99"/>
    <w:rsid w:val="00F22FB6"/>
    <w:rPr>
      <w:rFonts w:ascii="Times New Roman" w:hAnsi="Times New Roman"/>
      <w:sz w:val="24"/>
    </w:rPr>
  </w:style>
  <w:style w:type="paragraph" w:customStyle="1" w:styleId="62">
    <w:name w:val="Знак6"/>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114">
    <w:name w:val="Абзац списка11"/>
    <w:basedOn w:val="a"/>
    <w:uiPriority w:val="99"/>
    <w:rsid w:val="00F22FB6"/>
    <w:pPr>
      <w:spacing w:after="0" w:line="240" w:lineRule="auto"/>
      <w:ind w:left="720"/>
    </w:pPr>
    <w:rPr>
      <w:rFonts w:ascii="Calibri" w:eastAsia="Times New Roman" w:hAnsi="Calibri" w:cs="Calibri"/>
      <w:sz w:val="24"/>
    </w:rPr>
  </w:style>
  <w:style w:type="character" w:customStyle="1" w:styleId="1210">
    <w:name w:val="Знак Знак121"/>
    <w:uiPriority w:val="99"/>
    <w:rsid w:val="00F22FB6"/>
    <w:rPr>
      <w:b/>
      <w:sz w:val="24"/>
      <w:lang w:val="ru-RU" w:eastAsia="ar-SA" w:bidi="ar-SA"/>
    </w:rPr>
  </w:style>
  <w:style w:type="character" w:customStyle="1" w:styleId="91">
    <w:name w:val="Знак Знак91"/>
    <w:uiPriority w:val="99"/>
    <w:rsid w:val="00F22FB6"/>
    <w:rPr>
      <w:sz w:val="22"/>
      <w:lang w:val="ru-RU" w:eastAsia="ar-SA" w:bidi="ar-SA"/>
    </w:rPr>
  </w:style>
  <w:style w:type="character" w:customStyle="1" w:styleId="810">
    <w:name w:val="Знак Знак81"/>
    <w:uiPriority w:val="99"/>
    <w:rsid w:val="00F22FB6"/>
    <w:rPr>
      <w:b/>
      <w:sz w:val="24"/>
      <w:lang w:val="ru-RU" w:eastAsia="ar-SA" w:bidi="ar-SA"/>
    </w:rPr>
  </w:style>
  <w:style w:type="paragraph" w:customStyle="1" w:styleId="2e">
    <w:name w:val="Знак Знак2"/>
    <w:basedOn w:val="a"/>
    <w:uiPriority w:val="99"/>
    <w:rsid w:val="00F22FB6"/>
    <w:pPr>
      <w:spacing w:after="160" w:line="240" w:lineRule="exact"/>
    </w:pPr>
    <w:rPr>
      <w:rFonts w:ascii="Verdana" w:eastAsia="Times New Roman" w:hAnsi="Verdana" w:cs="Verdana"/>
      <w:sz w:val="20"/>
      <w:szCs w:val="20"/>
      <w:lang w:val="en-US"/>
    </w:rPr>
  </w:style>
  <w:style w:type="paragraph" w:customStyle="1" w:styleId="1f6">
    <w:name w:val="Знак Знак Знак Знак Знак Знак Знак Знак Знак Знак1"/>
    <w:basedOn w:val="a"/>
    <w:uiPriority w:val="99"/>
    <w:rsid w:val="00F22FB6"/>
    <w:pPr>
      <w:spacing w:before="100" w:beforeAutospacing="1" w:after="100" w:afterAutospacing="1" w:line="240" w:lineRule="auto"/>
    </w:pPr>
    <w:rPr>
      <w:rFonts w:ascii="Tahoma" w:eastAsia="Times New Roman" w:hAnsi="Tahoma" w:cs="Tahoma"/>
      <w:sz w:val="20"/>
      <w:szCs w:val="20"/>
      <w:lang w:val="en-US"/>
    </w:rPr>
  </w:style>
  <w:style w:type="paragraph" w:customStyle="1" w:styleId="212">
    <w:name w:val="Обычный21"/>
    <w:uiPriority w:val="99"/>
    <w:rsid w:val="00F22FB6"/>
    <w:pPr>
      <w:spacing w:after="0" w:line="240" w:lineRule="auto"/>
    </w:pPr>
    <w:rPr>
      <w:rFonts w:ascii="Arial" w:eastAsia="Times New Roman" w:hAnsi="Arial" w:cs="Arial"/>
      <w:sz w:val="20"/>
      <w:szCs w:val="20"/>
    </w:rPr>
  </w:style>
  <w:style w:type="paragraph" w:customStyle="1" w:styleId="115">
    <w:name w:val="Без интервала11"/>
    <w:uiPriority w:val="99"/>
    <w:rsid w:val="00F22FB6"/>
    <w:pPr>
      <w:spacing w:after="0" w:line="240" w:lineRule="auto"/>
    </w:pPr>
    <w:rPr>
      <w:rFonts w:ascii="Calibri" w:eastAsia="Times New Roman" w:hAnsi="Calibri" w:cs="Calibri"/>
    </w:rPr>
  </w:style>
  <w:style w:type="paragraph" w:styleId="aff9">
    <w:name w:val="Document Map"/>
    <w:basedOn w:val="a"/>
    <w:link w:val="aff8"/>
    <w:uiPriority w:val="99"/>
    <w:semiHidden/>
    <w:rsid w:val="00F22FB6"/>
    <w:pPr>
      <w:spacing w:after="0" w:line="240" w:lineRule="auto"/>
    </w:pPr>
    <w:rPr>
      <w:rFonts w:eastAsiaTheme="minorHAnsi"/>
      <w:sz w:val="26"/>
    </w:rPr>
  </w:style>
  <w:style w:type="character" w:customStyle="1" w:styleId="1f7">
    <w:name w:val="Схема документа Знак1"/>
    <w:basedOn w:val="a0"/>
    <w:uiPriority w:val="99"/>
    <w:semiHidden/>
    <w:rsid w:val="00F22FB6"/>
    <w:rPr>
      <w:rFonts w:ascii="Tahoma" w:eastAsiaTheme="minorEastAsia" w:hAnsi="Tahoma" w:cs="Tahoma"/>
      <w:sz w:val="16"/>
      <w:szCs w:val="16"/>
      <w:lang w:eastAsia="ru-RU"/>
    </w:rPr>
  </w:style>
  <w:style w:type="character" w:customStyle="1" w:styleId="DocumentMapChar1">
    <w:name w:val="Document Map Char1"/>
    <w:basedOn w:val="a0"/>
    <w:uiPriority w:val="99"/>
    <w:semiHidden/>
    <w:locked/>
    <w:rsid w:val="00F22FB6"/>
    <w:rPr>
      <w:sz w:val="2"/>
    </w:rPr>
  </w:style>
  <w:style w:type="character" w:customStyle="1" w:styleId="head1">
    <w:name w:val="head_1"/>
    <w:uiPriority w:val="99"/>
    <w:rsid w:val="00F22FB6"/>
  </w:style>
  <w:style w:type="paragraph" w:styleId="affff7">
    <w:name w:val="List Bullet"/>
    <w:basedOn w:val="a"/>
    <w:autoRedefine/>
    <w:uiPriority w:val="99"/>
    <w:rsid w:val="00F22FB6"/>
    <w:pPr>
      <w:tabs>
        <w:tab w:val="num" w:pos="927"/>
      </w:tabs>
      <w:spacing w:after="0" w:line="240" w:lineRule="auto"/>
      <w:ind w:firstLine="567"/>
      <w:jc w:val="both"/>
    </w:pPr>
    <w:rPr>
      <w:rFonts w:ascii="Times New Roman" w:eastAsia="Times New Roman" w:hAnsi="Times New Roman" w:cs="Times New Roman"/>
      <w:sz w:val="24"/>
      <w:szCs w:val="24"/>
    </w:rPr>
  </w:style>
  <w:style w:type="paragraph" w:customStyle="1" w:styleId="ConsPlusNonformat">
    <w:name w:val="ConsPlusNonformat"/>
    <w:uiPriority w:val="99"/>
    <w:rsid w:val="00F22FB6"/>
    <w:pPr>
      <w:widowControl w:val="0"/>
      <w:autoSpaceDE w:val="0"/>
      <w:autoSpaceDN w:val="0"/>
      <w:adjustRightInd w:val="0"/>
      <w:spacing w:after="0" w:line="240" w:lineRule="auto"/>
    </w:pPr>
    <w:rPr>
      <w:rFonts w:ascii="Courier New" w:eastAsia="Times New Roman" w:hAnsi="Courier New" w:cs="Courier New"/>
      <w:sz w:val="20"/>
      <w:szCs w:val="20"/>
    </w:rPr>
  </w:style>
  <w:style w:type="paragraph" w:customStyle="1" w:styleId="ConsPlusCell">
    <w:name w:val="ConsPlusCell"/>
    <w:uiPriority w:val="99"/>
    <w:rsid w:val="00F22FB6"/>
    <w:pPr>
      <w:widowControl w:val="0"/>
      <w:autoSpaceDE w:val="0"/>
      <w:autoSpaceDN w:val="0"/>
      <w:adjustRightInd w:val="0"/>
      <w:spacing w:after="0" w:line="240" w:lineRule="auto"/>
    </w:pPr>
    <w:rPr>
      <w:rFonts w:ascii="Arial" w:eastAsia="Times New Roman" w:hAnsi="Arial" w:cs="Arial"/>
      <w:sz w:val="20"/>
      <w:szCs w:val="20"/>
    </w:rPr>
  </w:style>
  <w:style w:type="character" w:customStyle="1" w:styleId="content">
    <w:name w:val="content"/>
    <w:uiPriority w:val="99"/>
    <w:rsid w:val="00F22FB6"/>
  </w:style>
  <w:style w:type="paragraph" w:customStyle="1" w:styleId="pbulletcmt">
    <w:name w:val="pbulletcmt"/>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ListParagraph1">
    <w:name w:val="List Paragraph1"/>
    <w:basedOn w:val="a"/>
    <w:uiPriority w:val="99"/>
    <w:rsid w:val="00F22FB6"/>
    <w:pPr>
      <w:spacing w:after="0" w:line="240" w:lineRule="auto"/>
      <w:ind w:left="720"/>
    </w:pPr>
    <w:rPr>
      <w:rFonts w:ascii="Calibri" w:eastAsia="Times New Roman" w:hAnsi="Calibri" w:cs="Calibri"/>
      <w:sz w:val="24"/>
    </w:rPr>
  </w:style>
  <w:style w:type="paragraph" w:customStyle="1" w:styleId="pbu1bullet1">
    <w:name w:val="pbu1_bullet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pb1body1">
    <w:name w:val="pb1_body1"/>
    <w:basedOn w:val="a"/>
    <w:uiPriority w:val="99"/>
    <w:rsid w:val="00F22FB6"/>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xrefcolor">
    <w:name w:val="cxref_color"/>
    <w:uiPriority w:val="99"/>
    <w:rsid w:val="00F22FB6"/>
  </w:style>
  <w:style w:type="character" w:customStyle="1" w:styleId="apple-style-span">
    <w:name w:val="apple-style-span"/>
    <w:rsid w:val="00F22FB6"/>
  </w:style>
  <w:style w:type="paragraph" w:customStyle="1" w:styleId="54">
    <w:name w:val="Знак5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55">
    <w:name w:val="Знак5 Знак Знак Знак Знак Знак Знак Знак Знак Знак Знак"/>
    <w:basedOn w:val="a"/>
    <w:uiPriority w:val="99"/>
    <w:rsid w:val="00F22FB6"/>
    <w:pPr>
      <w:spacing w:after="160" w:line="240" w:lineRule="exact"/>
    </w:pPr>
    <w:rPr>
      <w:rFonts w:ascii="Times New Roman" w:eastAsia="Times New Roman" w:hAnsi="Times New Roman" w:cs="Times New Roman"/>
      <w:sz w:val="20"/>
      <w:szCs w:val="20"/>
      <w:lang w:eastAsia="zh-CN"/>
    </w:rPr>
  </w:style>
  <w:style w:type="paragraph" w:customStyle="1" w:styleId="Number">
    <w:name w:val="Number"/>
    <w:basedOn w:val="a"/>
    <w:uiPriority w:val="99"/>
    <w:rsid w:val="00F22FB6"/>
    <w:pPr>
      <w:keepNext/>
      <w:keepLines/>
      <w:widowControl w:val="0"/>
      <w:suppressAutoHyphens/>
      <w:spacing w:after="0" w:line="240" w:lineRule="auto"/>
      <w:ind w:right="849" w:hanging="142"/>
      <w:jc w:val="right"/>
    </w:pPr>
    <w:rPr>
      <w:rFonts w:ascii="Times New Roman" w:eastAsia="Times New Roman" w:hAnsi="Times New Roman" w:cs="Times New Roman"/>
      <w:kern w:val="1"/>
      <w:sz w:val="24"/>
      <w:szCs w:val="24"/>
      <w:lang w:eastAsia="hi-IN" w:bidi="hi-IN"/>
    </w:rPr>
  </w:style>
  <w:style w:type="paragraph" w:customStyle="1" w:styleId="WW-22">
    <w:name w:val="WW-Основной текст 22"/>
    <w:basedOn w:val="a"/>
    <w:uiPriority w:val="99"/>
    <w:rsid w:val="00F22FB6"/>
    <w:pPr>
      <w:widowControl w:val="0"/>
      <w:suppressAutoHyphens/>
      <w:spacing w:after="120" w:line="480" w:lineRule="auto"/>
    </w:pPr>
    <w:rPr>
      <w:rFonts w:ascii="Times New Roman" w:eastAsia="Times New Roman" w:hAnsi="Times New Roman" w:cs="Times New Roman"/>
      <w:kern w:val="1"/>
      <w:sz w:val="20"/>
      <w:szCs w:val="20"/>
      <w:lang w:eastAsia="hi-IN" w:bidi="hi-IN"/>
    </w:rPr>
  </w:style>
  <w:style w:type="character" w:customStyle="1" w:styleId="A14">
    <w:name w:val="A14"/>
    <w:uiPriority w:val="99"/>
    <w:rsid w:val="00F22FB6"/>
    <w:rPr>
      <w:color w:val="000000"/>
      <w:sz w:val="23"/>
    </w:rPr>
  </w:style>
  <w:style w:type="paragraph" w:customStyle="1" w:styleId="affff8">
    <w:name w:val="Нормальный (таблица)"/>
    <w:basedOn w:val="a"/>
    <w:next w:val="a"/>
    <w:uiPriority w:val="99"/>
    <w:rsid w:val="00F22FB6"/>
    <w:pPr>
      <w:widowControl w:val="0"/>
      <w:autoSpaceDE w:val="0"/>
      <w:autoSpaceDN w:val="0"/>
      <w:adjustRightInd w:val="0"/>
      <w:spacing w:after="0" w:line="240" w:lineRule="auto"/>
      <w:jc w:val="both"/>
    </w:pPr>
    <w:rPr>
      <w:rFonts w:ascii="Arial" w:eastAsia="Times New Roman" w:hAnsi="Arial" w:cs="Arial"/>
      <w:sz w:val="24"/>
      <w:szCs w:val="24"/>
    </w:rPr>
  </w:style>
  <w:style w:type="character" w:customStyle="1" w:styleId="hps">
    <w:name w:val="hps"/>
    <w:basedOn w:val="a0"/>
    <w:uiPriority w:val="99"/>
    <w:rsid w:val="00F22FB6"/>
    <w:rPr>
      <w:rFonts w:cs="Times New Roman"/>
    </w:rPr>
  </w:style>
  <w:style w:type="character" w:customStyle="1" w:styleId="part-title">
    <w:name w:val="part-title"/>
    <w:basedOn w:val="a0"/>
    <w:uiPriority w:val="99"/>
    <w:rsid w:val="00F22FB6"/>
    <w:rPr>
      <w:rFonts w:cs="Times New Roman"/>
    </w:rPr>
  </w:style>
  <w:style w:type="character" w:customStyle="1" w:styleId="part-count">
    <w:name w:val="part-count"/>
    <w:basedOn w:val="a0"/>
    <w:uiPriority w:val="99"/>
    <w:rsid w:val="00F22FB6"/>
    <w:rPr>
      <w:rFonts w:cs="Times New Roman"/>
    </w:rPr>
  </w:style>
  <w:style w:type="character" w:customStyle="1" w:styleId="google-src-text1">
    <w:name w:val="google-src-text1"/>
    <w:uiPriority w:val="99"/>
    <w:rsid w:val="00F22FB6"/>
    <w:rPr>
      <w:vanish/>
    </w:rPr>
  </w:style>
  <w:style w:type="paragraph" w:customStyle="1" w:styleId="213">
    <w:name w:val="Основной текст с отступом 21"/>
    <w:basedOn w:val="a"/>
    <w:uiPriority w:val="99"/>
    <w:rsid w:val="00F22FB6"/>
    <w:pPr>
      <w:suppressAutoHyphens/>
      <w:spacing w:after="0" w:line="240" w:lineRule="auto"/>
      <w:ind w:firstLine="851"/>
    </w:pPr>
    <w:rPr>
      <w:rFonts w:ascii="Times New Roman" w:eastAsia="Times New Roman" w:hAnsi="Times New Roman" w:cs="Times New Roman"/>
      <w:sz w:val="28"/>
      <w:szCs w:val="28"/>
      <w:lang w:eastAsia="ar-SA"/>
    </w:rPr>
  </w:style>
  <w:style w:type="paragraph" w:customStyle="1" w:styleId="2f">
    <w:name w:val="Без интервала2"/>
    <w:uiPriority w:val="99"/>
    <w:rsid w:val="00F22FB6"/>
    <w:pPr>
      <w:spacing w:after="0" w:line="240" w:lineRule="auto"/>
    </w:pPr>
    <w:rPr>
      <w:rFonts w:ascii="Calibri" w:eastAsia="Times New Roman" w:hAnsi="Calibri" w:cs="Calibri"/>
    </w:rPr>
  </w:style>
  <w:style w:type="character" w:customStyle="1" w:styleId="710">
    <w:name w:val="Знак Знак71"/>
    <w:uiPriority w:val="99"/>
    <w:rsid w:val="00F22FB6"/>
    <w:rPr>
      <w:sz w:val="24"/>
      <w:lang w:val="ru-RU" w:eastAsia="ru-RU"/>
    </w:rPr>
  </w:style>
  <w:style w:type="character" w:customStyle="1" w:styleId="820">
    <w:name w:val="Знак Знак82"/>
    <w:uiPriority w:val="99"/>
    <w:rsid w:val="00F22FB6"/>
    <w:rPr>
      <w:sz w:val="24"/>
      <w:lang w:val="ru-RU" w:eastAsia="ru-RU"/>
    </w:rPr>
  </w:style>
  <w:style w:type="character" w:customStyle="1" w:styleId="72">
    <w:name w:val="Знак Знак72"/>
    <w:uiPriority w:val="99"/>
    <w:rsid w:val="00F22FB6"/>
    <w:rPr>
      <w:sz w:val="24"/>
      <w:lang w:val="ru-RU" w:eastAsia="ru-RU"/>
    </w:rPr>
  </w:style>
  <w:style w:type="character" w:customStyle="1" w:styleId="iceouttxt5">
    <w:name w:val="iceouttxt5"/>
    <w:basedOn w:val="a0"/>
    <w:uiPriority w:val="99"/>
    <w:rsid w:val="00F22FB6"/>
    <w:rPr>
      <w:rFonts w:ascii="Arial" w:hAnsi="Arial" w:cs="Arial"/>
      <w:color w:val="666666"/>
      <w:sz w:val="17"/>
      <w:szCs w:val="17"/>
    </w:rPr>
  </w:style>
  <w:style w:type="paragraph" w:customStyle="1" w:styleId="1f8">
    <w:name w:val="Основной текст с отступом1"/>
    <w:basedOn w:val="a"/>
    <w:uiPriority w:val="99"/>
    <w:rsid w:val="00F22FB6"/>
    <w:pPr>
      <w:overflowPunct w:val="0"/>
      <w:autoSpaceDE w:val="0"/>
      <w:autoSpaceDN w:val="0"/>
      <w:adjustRightInd w:val="0"/>
      <w:spacing w:after="0" w:line="240" w:lineRule="auto"/>
      <w:ind w:firstLine="709"/>
      <w:jc w:val="both"/>
    </w:pPr>
    <w:rPr>
      <w:rFonts w:ascii="Times New Roman" w:eastAsia="Times New Roman" w:hAnsi="Times New Roman" w:cs="Times New Roman"/>
      <w:sz w:val="26"/>
      <w:szCs w:val="26"/>
    </w:rPr>
  </w:style>
  <w:style w:type="character" w:customStyle="1" w:styleId="blk">
    <w:name w:val="blk"/>
    <w:uiPriority w:val="99"/>
    <w:rsid w:val="00F22FB6"/>
  </w:style>
  <w:style w:type="paragraph" w:customStyle="1" w:styleId="Style40">
    <w:name w:val="Style40"/>
    <w:basedOn w:val="a"/>
    <w:uiPriority w:val="99"/>
    <w:rsid w:val="00F22FB6"/>
    <w:pPr>
      <w:spacing w:after="0" w:line="240" w:lineRule="auto"/>
    </w:pPr>
    <w:rPr>
      <w:rFonts w:ascii="Times New Roman" w:eastAsia="Times New Roman" w:hAnsi="Times New Roman" w:cs="Times New Roman"/>
      <w:sz w:val="20"/>
      <w:szCs w:val="20"/>
    </w:rPr>
  </w:style>
  <w:style w:type="paragraph" w:customStyle="1" w:styleId="Style88">
    <w:name w:val="Style88"/>
    <w:basedOn w:val="a"/>
    <w:uiPriority w:val="99"/>
    <w:rsid w:val="00F22FB6"/>
    <w:pPr>
      <w:spacing w:after="0" w:line="250" w:lineRule="exact"/>
    </w:pPr>
    <w:rPr>
      <w:rFonts w:ascii="Times New Roman" w:eastAsia="Times New Roman" w:hAnsi="Times New Roman" w:cs="Times New Roman"/>
      <w:sz w:val="20"/>
      <w:szCs w:val="20"/>
    </w:rPr>
  </w:style>
  <w:style w:type="character" w:customStyle="1" w:styleId="CharStyle9">
    <w:name w:val="CharStyle9"/>
    <w:basedOn w:val="a0"/>
    <w:uiPriority w:val="99"/>
    <w:rsid w:val="00F22FB6"/>
    <w:rPr>
      <w:rFonts w:ascii="Times New Roman" w:hAnsi="Times New Roman" w:cs="Times New Roman"/>
      <w:b/>
      <w:bCs/>
      <w:i/>
      <w:iCs/>
      <w:sz w:val="10"/>
      <w:szCs w:val="10"/>
    </w:rPr>
  </w:style>
  <w:style w:type="paragraph" w:customStyle="1" w:styleId="3d">
    <w:name w:val="Е_маркир_3внут"/>
    <w:basedOn w:val="a"/>
    <w:uiPriority w:val="99"/>
    <w:rsid w:val="00F22FB6"/>
    <w:pPr>
      <w:spacing w:before="60" w:after="60" w:line="240" w:lineRule="auto"/>
      <w:ind w:left="1171" w:hanging="720"/>
    </w:pPr>
    <w:rPr>
      <w:rFonts w:ascii="Times New Roman" w:eastAsia="Times New Roman" w:hAnsi="Times New Roman" w:cs="Times New Roman"/>
      <w:color w:val="000000"/>
      <w:sz w:val="24"/>
      <w:szCs w:val="24"/>
    </w:rPr>
  </w:style>
  <w:style w:type="table" w:customStyle="1" w:styleId="1f9">
    <w:name w:val="Сетка таблицы1"/>
    <w:uiPriority w:val="99"/>
    <w:rsid w:val="00F22FB6"/>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f0">
    <w:name w:val="Сетка таблицы2"/>
    <w:uiPriority w:val="99"/>
    <w:rsid w:val="00F22FB6"/>
    <w:pPr>
      <w:spacing w:after="0" w:line="240" w:lineRule="auto"/>
    </w:pPr>
    <w:rPr>
      <w:rFonts w:ascii="Calibri" w:eastAsia="Calibri" w:hAnsi="Calibri"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xl106">
    <w:name w:val="xl10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18"/>
      <w:szCs w:val="18"/>
    </w:rPr>
  </w:style>
  <w:style w:type="paragraph" w:customStyle="1" w:styleId="xl107">
    <w:name w:val="xl107"/>
    <w:basedOn w:val="a"/>
    <w:uiPriority w:val="99"/>
    <w:rsid w:val="00F22FB6"/>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8">
    <w:name w:val="xl108"/>
    <w:basedOn w:val="a"/>
    <w:uiPriority w:val="99"/>
    <w:rsid w:val="00F22FB6"/>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color w:val="010101"/>
      <w:sz w:val="18"/>
      <w:szCs w:val="18"/>
    </w:rPr>
  </w:style>
  <w:style w:type="paragraph" w:customStyle="1" w:styleId="xl109">
    <w:name w:val="xl109"/>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10101"/>
      <w:sz w:val="18"/>
      <w:szCs w:val="18"/>
    </w:rPr>
  </w:style>
  <w:style w:type="paragraph" w:customStyle="1" w:styleId="xl110">
    <w:name w:val="xl110"/>
    <w:basedOn w:val="a"/>
    <w:uiPriority w:val="99"/>
    <w:rsid w:val="00F22FB6"/>
    <w:pPr>
      <w:spacing w:before="100" w:beforeAutospacing="1" w:after="100" w:afterAutospacing="1" w:line="240" w:lineRule="auto"/>
      <w:jc w:val="right"/>
    </w:pPr>
    <w:rPr>
      <w:rFonts w:ascii="Times New Roman" w:eastAsia="Times New Roman" w:hAnsi="Times New Roman" w:cs="Times New Roman"/>
      <w:sz w:val="24"/>
      <w:szCs w:val="24"/>
    </w:rPr>
  </w:style>
  <w:style w:type="paragraph" w:customStyle="1" w:styleId="xl111">
    <w:name w:val="xl111"/>
    <w:basedOn w:val="a"/>
    <w:uiPriority w:val="99"/>
    <w:rsid w:val="00F22FB6"/>
    <w:pPr>
      <w:spacing w:before="100" w:beforeAutospacing="1" w:after="100" w:afterAutospacing="1" w:line="240" w:lineRule="auto"/>
      <w:jc w:val="center"/>
    </w:pPr>
    <w:rPr>
      <w:rFonts w:ascii="Times New Roman" w:eastAsia="Times New Roman" w:hAnsi="Times New Roman" w:cs="Times New Roman"/>
      <w:sz w:val="24"/>
      <w:szCs w:val="24"/>
    </w:rPr>
  </w:style>
  <w:style w:type="paragraph" w:customStyle="1" w:styleId="xl112">
    <w:name w:val="xl112"/>
    <w:basedOn w:val="a"/>
    <w:uiPriority w:val="99"/>
    <w:rsid w:val="00F22FB6"/>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3">
    <w:name w:val="xl113"/>
    <w:basedOn w:val="a"/>
    <w:uiPriority w:val="99"/>
    <w:rsid w:val="00F22FB6"/>
    <w:pP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4">
    <w:name w:val="xl114"/>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5">
    <w:name w:val="xl115"/>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4"/>
      <w:szCs w:val="14"/>
    </w:rPr>
  </w:style>
  <w:style w:type="paragraph" w:customStyle="1" w:styleId="xl116">
    <w:name w:val="xl116"/>
    <w:basedOn w:val="a"/>
    <w:uiPriority w:val="99"/>
    <w:rsid w:val="00F22FB6"/>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8"/>
      <w:szCs w:val="18"/>
    </w:rPr>
  </w:style>
  <w:style w:type="paragraph" w:customStyle="1" w:styleId="xl117">
    <w:name w:val="xl117"/>
    <w:basedOn w:val="a"/>
    <w:uiPriority w:val="99"/>
    <w:rsid w:val="00F22FB6"/>
    <w:pPr>
      <w:pBdr>
        <w:top w:val="single" w:sz="4" w:space="0" w:color="auto"/>
        <w:left w:val="single" w:sz="4" w:space="0" w:color="auto"/>
      </w:pBdr>
      <w:spacing w:before="100" w:beforeAutospacing="1" w:after="100" w:afterAutospacing="1" w:line="240" w:lineRule="auto"/>
      <w:textAlignment w:val="top"/>
    </w:pPr>
    <w:rPr>
      <w:rFonts w:ascii="Times New Roman" w:eastAsia="Times New Roman" w:hAnsi="Times New Roman" w:cs="Times New Roman"/>
      <w:color w:val="010101"/>
      <w:sz w:val="14"/>
      <w:szCs w:val="14"/>
    </w:rPr>
  </w:style>
  <w:style w:type="paragraph" w:customStyle="1" w:styleId="xl65">
    <w:name w:val="xl65"/>
    <w:basedOn w:val="a"/>
    <w:rsid w:val="00F22FB6"/>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10101"/>
      <w:sz w:val="18"/>
      <w:szCs w:val="18"/>
    </w:rPr>
  </w:style>
  <w:style w:type="paragraph" w:styleId="3e">
    <w:name w:val="toc 3"/>
    <w:basedOn w:val="a"/>
    <w:next w:val="a"/>
    <w:autoRedefine/>
    <w:uiPriority w:val="39"/>
    <w:rsid w:val="00F22FB6"/>
    <w:pPr>
      <w:spacing w:after="100" w:line="240" w:lineRule="auto"/>
      <w:ind w:left="440"/>
    </w:pPr>
    <w:rPr>
      <w:rFonts w:ascii="Times New Roman" w:eastAsia="Times New Roman" w:hAnsi="Times New Roman" w:cs="Times New Roman"/>
      <w:sz w:val="24"/>
    </w:rPr>
  </w:style>
  <w:style w:type="paragraph" w:customStyle="1" w:styleId="ConsPlusTitle">
    <w:name w:val="ConsPlusTitle"/>
    <w:rsid w:val="00F22FB6"/>
    <w:pPr>
      <w:widowControl w:val="0"/>
      <w:autoSpaceDE w:val="0"/>
      <w:autoSpaceDN w:val="0"/>
      <w:spacing w:after="0" w:line="240" w:lineRule="auto"/>
    </w:pPr>
    <w:rPr>
      <w:rFonts w:ascii="Calibri" w:eastAsia="Times New Roman" w:hAnsi="Calibri" w:cs="Calibri"/>
      <w:b/>
      <w:szCs w:val="20"/>
    </w:rPr>
  </w:style>
  <w:style w:type="paragraph" w:styleId="2f1">
    <w:name w:val="toc 2"/>
    <w:basedOn w:val="a"/>
    <w:next w:val="a"/>
    <w:autoRedefine/>
    <w:uiPriority w:val="39"/>
    <w:rsid w:val="009B7BA6"/>
    <w:pPr>
      <w:tabs>
        <w:tab w:val="right" w:leader="dot" w:pos="9345"/>
      </w:tabs>
      <w:spacing w:after="100" w:line="240" w:lineRule="auto"/>
      <w:jc w:val="both"/>
    </w:pPr>
    <w:rPr>
      <w:rFonts w:ascii="Times New Roman" w:eastAsia="Times New Roman" w:hAnsi="Times New Roman" w:cs="Times New Roman"/>
      <w:sz w:val="24"/>
    </w:rPr>
  </w:style>
  <w:style w:type="numbering" w:customStyle="1" w:styleId="116">
    <w:name w:val="Нет списка11"/>
    <w:next w:val="a2"/>
    <w:uiPriority w:val="99"/>
    <w:semiHidden/>
    <w:unhideWhenUsed/>
    <w:rsid w:val="00F22FB6"/>
  </w:style>
  <w:style w:type="numbering" w:customStyle="1" w:styleId="1110">
    <w:name w:val="Нет списка111"/>
    <w:next w:val="a2"/>
    <w:uiPriority w:val="99"/>
    <w:semiHidden/>
    <w:unhideWhenUsed/>
    <w:rsid w:val="00F22FB6"/>
  </w:style>
  <w:style w:type="numbering" w:customStyle="1" w:styleId="2f2">
    <w:name w:val="Нет списка2"/>
    <w:next w:val="a2"/>
    <w:uiPriority w:val="99"/>
    <w:semiHidden/>
    <w:unhideWhenUsed/>
    <w:rsid w:val="00F22FB6"/>
  </w:style>
  <w:style w:type="numbering" w:customStyle="1" w:styleId="3f">
    <w:name w:val="Нет списка3"/>
    <w:next w:val="a2"/>
    <w:uiPriority w:val="99"/>
    <w:semiHidden/>
    <w:unhideWhenUsed/>
    <w:rsid w:val="00F22FB6"/>
  </w:style>
  <w:style w:type="numbering" w:customStyle="1" w:styleId="44">
    <w:name w:val="Нет списка4"/>
    <w:next w:val="a2"/>
    <w:uiPriority w:val="99"/>
    <w:semiHidden/>
    <w:unhideWhenUsed/>
    <w:rsid w:val="00F22FB6"/>
  </w:style>
  <w:style w:type="table" w:customStyle="1" w:styleId="3f0">
    <w:name w:val="Сетка таблицы3"/>
    <w:basedOn w:val="a1"/>
    <w:next w:val="ad"/>
    <w:uiPriority w:val="59"/>
    <w:rsid w:val="00F22F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56">
    <w:name w:val="Нет списка5"/>
    <w:next w:val="a2"/>
    <w:uiPriority w:val="99"/>
    <w:semiHidden/>
    <w:unhideWhenUsed/>
    <w:rsid w:val="00F22FB6"/>
  </w:style>
  <w:style w:type="paragraph" w:customStyle="1" w:styleId="3f1">
    <w:name w:val="Без интервала3"/>
    <w:rsid w:val="00F22FB6"/>
    <w:pPr>
      <w:suppressAutoHyphens/>
      <w:spacing w:after="0" w:line="240" w:lineRule="auto"/>
    </w:pPr>
    <w:rPr>
      <w:rFonts w:ascii="Calibri" w:eastAsia="Calibri" w:hAnsi="Calibri" w:cs="font341"/>
      <w:kern w:val="1"/>
      <w:sz w:val="24"/>
    </w:rPr>
  </w:style>
  <w:style w:type="paragraph" w:customStyle="1" w:styleId="Style4">
    <w:name w:val="Style4"/>
    <w:basedOn w:val="a"/>
    <w:rsid w:val="00F22FB6"/>
    <w:pPr>
      <w:widowControl w:val="0"/>
      <w:autoSpaceDE w:val="0"/>
      <w:autoSpaceDN w:val="0"/>
      <w:adjustRightInd w:val="0"/>
      <w:spacing w:after="0" w:line="277" w:lineRule="exact"/>
      <w:ind w:firstLine="706"/>
      <w:jc w:val="both"/>
    </w:pPr>
    <w:rPr>
      <w:rFonts w:ascii="Times New Roman" w:eastAsia="Times New Roman" w:hAnsi="Times New Roman" w:cs="Times New Roman"/>
      <w:sz w:val="24"/>
      <w:szCs w:val="24"/>
    </w:rPr>
  </w:style>
  <w:style w:type="character" w:customStyle="1" w:styleId="FontStyle15">
    <w:name w:val="Font Style15"/>
    <w:rsid w:val="00F22FB6"/>
    <w:rPr>
      <w:rFonts w:ascii="Times New Roman" w:hAnsi="Times New Roman" w:cs="Times New Roman"/>
      <w:sz w:val="22"/>
      <w:szCs w:val="22"/>
    </w:rPr>
  </w:style>
  <w:style w:type="character" w:customStyle="1" w:styleId="affff9">
    <w:name w:val="Гипертекстовая ссылка"/>
    <w:basedOn w:val="a0"/>
    <w:uiPriority w:val="99"/>
    <w:rsid w:val="0069235A"/>
    <w:rPr>
      <w:rFonts w:cs="Times New Roman"/>
      <w:b w:val="0"/>
      <w:color w:val="106BBE"/>
    </w:rPr>
  </w:style>
  <w:style w:type="paragraph" w:customStyle="1" w:styleId="affffa">
    <w:name w:val="Прижатый влево"/>
    <w:basedOn w:val="a"/>
    <w:next w:val="a"/>
    <w:uiPriority w:val="99"/>
    <w:rsid w:val="0069235A"/>
    <w:pPr>
      <w:widowControl w:val="0"/>
      <w:autoSpaceDE w:val="0"/>
      <w:autoSpaceDN w:val="0"/>
      <w:adjustRightInd w:val="0"/>
      <w:spacing w:after="0" w:line="240" w:lineRule="auto"/>
    </w:pPr>
    <w:rPr>
      <w:rFonts w:ascii="Arial" w:hAnsi="Arial" w:cs="Arial"/>
      <w:sz w:val="24"/>
      <w:szCs w:val="24"/>
    </w:rPr>
  </w:style>
  <w:style w:type="paragraph" w:customStyle="1" w:styleId="s1">
    <w:name w:val="s_1"/>
    <w:basedOn w:val="a"/>
    <w:rsid w:val="00C26B15"/>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63">
    <w:name w:val="Нет списка6"/>
    <w:next w:val="a2"/>
    <w:uiPriority w:val="99"/>
    <w:semiHidden/>
    <w:unhideWhenUsed/>
    <w:rsid w:val="00E52C23"/>
  </w:style>
  <w:style w:type="table" w:customStyle="1" w:styleId="45">
    <w:name w:val="Сетка таблицы4"/>
    <w:basedOn w:val="a1"/>
    <w:next w:val="ad"/>
    <w:uiPriority w:val="59"/>
    <w:rsid w:val="0031716A"/>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57">
    <w:name w:val="Сетка таблицы5"/>
    <w:basedOn w:val="a1"/>
    <w:next w:val="ad"/>
    <w:uiPriority w:val="59"/>
    <w:rsid w:val="00EE564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64">
    <w:name w:val="Сетка таблицы6"/>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73">
    <w:name w:val="Сетка таблицы7"/>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5">
    <w:name w:val="Сетка таблицы8"/>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92">
    <w:name w:val="Сетка таблицы9"/>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01">
    <w:name w:val="Сетка таблицы10"/>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7">
    <w:name w:val="Сетка таблицы11"/>
    <w:basedOn w:val="a1"/>
    <w:next w:val="ad"/>
    <w:uiPriority w:val="59"/>
    <w:rsid w:val="004266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3">
    <w:name w:val="Сетка таблицы12"/>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32">
    <w:name w:val="Сетка таблицы13"/>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41">
    <w:name w:val="Сетка таблицы14"/>
    <w:basedOn w:val="a1"/>
    <w:next w:val="ad"/>
    <w:uiPriority w:val="59"/>
    <w:rsid w:val="003B4F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11">
    <w:name w:val="Сетка таблицы3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3110">
    <w:name w:val="Сетка таблицы311"/>
    <w:basedOn w:val="a1"/>
    <w:next w:val="ad"/>
    <w:uiPriority w:val="39"/>
    <w:rsid w:val="0013066D"/>
    <w:pPr>
      <w:spacing w:after="0" w:line="240" w:lineRule="auto"/>
    </w:pPr>
    <w:rPr>
      <w:rFonts w:eastAsia="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UnresolvedMention">
    <w:name w:val="Unresolved Mention"/>
    <w:basedOn w:val="a0"/>
    <w:uiPriority w:val="99"/>
    <w:semiHidden/>
    <w:unhideWhenUsed/>
    <w:rsid w:val="00B71DBB"/>
    <w:rPr>
      <w:color w:val="605E5C"/>
      <w:shd w:val="clear" w:color="auto" w:fill="E1DFDD"/>
    </w:rPr>
  </w:style>
  <w:style w:type="numbering" w:customStyle="1" w:styleId="74">
    <w:name w:val="Нет списка7"/>
    <w:next w:val="a2"/>
    <w:uiPriority w:val="99"/>
    <w:semiHidden/>
    <w:unhideWhenUsed/>
    <w:rsid w:val="002547B3"/>
  </w:style>
  <w:style w:type="table" w:customStyle="1" w:styleId="150">
    <w:name w:val="Сетка таблицы15"/>
    <w:basedOn w:val="a1"/>
    <w:next w:val="ad"/>
    <w:uiPriority w:val="59"/>
    <w:rsid w:val="002547B3"/>
    <w:pPr>
      <w:spacing w:after="0" w:line="240" w:lineRule="auto"/>
    </w:pPr>
    <w:rPr>
      <w:rFonts w:eastAsia="Calibr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msonormal0">
    <w:name w:val="msonormal"/>
    <w:basedOn w:val="a"/>
    <w:rsid w:val="002547B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xl63">
    <w:name w:val="xl63"/>
    <w:basedOn w:val="a"/>
    <w:rsid w:val="002547B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paragraph" w:customStyle="1" w:styleId="xl64">
    <w:name w:val="xl64"/>
    <w:basedOn w:val="a"/>
    <w:rsid w:val="002547B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rPr>
  </w:style>
  <w:style w:type="numbering" w:customStyle="1" w:styleId="86">
    <w:name w:val="Нет списка8"/>
    <w:next w:val="a2"/>
    <w:uiPriority w:val="99"/>
    <w:semiHidden/>
    <w:unhideWhenUsed/>
    <w:rsid w:val="002547B3"/>
  </w:style>
  <w:style w:type="numbering" w:customStyle="1" w:styleId="93">
    <w:name w:val="Нет списка9"/>
    <w:next w:val="a2"/>
    <w:uiPriority w:val="99"/>
    <w:semiHidden/>
    <w:unhideWhenUsed/>
    <w:rsid w:val="002547B3"/>
  </w:style>
  <w:style w:type="numbering" w:customStyle="1" w:styleId="102">
    <w:name w:val="Нет списка10"/>
    <w:next w:val="a2"/>
    <w:uiPriority w:val="99"/>
    <w:semiHidden/>
    <w:unhideWhenUsed/>
    <w:rsid w:val="002547B3"/>
  </w:style>
  <w:style w:type="numbering" w:customStyle="1" w:styleId="124">
    <w:name w:val="Нет списка12"/>
    <w:next w:val="a2"/>
    <w:uiPriority w:val="99"/>
    <w:semiHidden/>
    <w:unhideWhenUsed/>
    <w:rsid w:val="002547B3"/>
  </w:style>
  <w:style w:type="numbering" w:customStyle="1" w:styleId="133">
    <w:name w:val="Нет списка13"/>
    <w:next w:val="a2"/>
    <w:uiPriority w:val="99"/>
    <w:semiHidden/>
    <w:unhideWhenUsed/>
    <w:rsid w:val="002547B3"/>
  </w:style>
  <w:style w:type="numbering" w:customStyle="1" w:styleId="142">
    <w:name w:val="Нет списка14"/>
    <w:next w:val="a2"/>
    <w:uiPriority w:val="99"/>
    <w:semiHidden/>
    <w:unhideWhenUsed/>
    <w:rsid w:val="002547B3"/>
  </w:style>
  <w:style w:type="numbering" w:customStyle="1" w:styleId="151">
    <w:name w:val="Нет списка15"/>
    <w:next w:val="a2"/>
    <w:uiPriority w:val="99"/>
    <w:semiHidden/>
    <w:unhideWhenUsed/>
    <w:rsid w:val="002547B3"/>
  </w:style>
  <w:style w:type="character" w:customStyle="1" w:styleId="WW8Num1z0">
    <w:name w:val="WW8Num1z0"/>
    <w:rsid w:val="002547B3"/>
  </w:style>
  <w:style w:type="character" w:customStyle="1" w:styleId="WW8Num1z1">
    <w:name w:val="WW8Num1z1"/>
    <w:rsid w:val="002547B3"/>
  </w:style>
  <w:style w:type="character" w:customStyle="1" w:styleId="WW8Num1z2">
    <w:name w:val="WW8Num1z2"/>
    <w:rsid w:val="002547B3"/>
  </w:style>
  <w:style w:type="character" w:customStyle="1" w:styleId="WW8Num1z3">
    <w:name w:val="WW8Num1z3"/>
    <w:rsid w:val="002547B3"/>
  </w:style>
  <w:style w:type="character" w:customStyle="1" w:styleId="WW8Num1z4">
    <w:name w:val="WW8Num1z4"/>
    <w:rsid w:val="002547B3"/>
  </w:style>
  <w:style w:type="character" w:customStyle="1" w:styleId="WW8Num1z5">
    <w:name w:val="WW8Num1z5"/>
    <w:rsid w:val="002547B3"/>
  </w:style>
  <w:style w:type="character" w:customStyle="1" w:styleId="WW8Num1z6">
    <w:name w:val="WW8Num1z6"/>
    <w:rsid w:val="002547B3"/>
  </w:style>
  <w:style w:type="character" w:customStyle="1" w:styleId="WW8Num1z7">
    <w:name w:val="WW8Num1z7"/>
    <w:rsid w:val="002547B3"/>
  </w:style>
  <w:style w:type="character" w:customStyle="1" w:styleId="WW8Num1z8">
    <w:name w:val="WW8Num1z8"/>
    <w:rsid w:val="002547B3"/>
  </w:style>
  <w:style w:type="character" w:customStyle="1" w:styleId="WW8Num2z0">
    <w:name w:val="WW8Num2z0"/>
    <w:rsid w:val="002547B3"/>
  </w:style>
  <w:style w:type="character" w:customStyle="1" w:styleId="WW8Num2z1">
    <w:name w:val="WW8Num2z1"/>
    <w:rsid w:val="002547B3"/>
    <w:rPr>
      <w:rFonts w:ascii="Times New Roman" w:hAnsi="Times New Roman" w:cs="Times New Roman"/>
      <w:b/>
      <w:sz w:val="22"/>
      <w:szCs w:val="20"/>
    </w:rPr>
  </w:style>
  <w:style w:type="character" w:customStyle="1" w:styleId="WW8Num2z2">
    <w:name w:val="WW8Num2z2"/>
    <w:rsid w:val="002547B3"/>
  </w:style>
  <w:style w:type="character" w:customStyle="1" w:styleId="WW8Num2z3">
    <w:name w:val="WW8Num2z3"/>
    <w:rsid w:val="002547B3"/>
  </w:style>
  <w:style w:type="character" w:customStyle="1" w:styleId="WW8Num2z4">
    <w:name w:val="WW8Num2z4"/>
    <w:rsid w:val="002547B3"/>
  </w:style>
  <w:style w:type="character" w:customStyle="1" w:styleId="WW8Num2z5">
    <w:name w:val="WW8Num2z5"/>
    <w:rsid w:val="002547B3"/>
  </w:style>
  <w:style w:type="character" w:customStyle="1" w:styleId="WW8Num2z6">
    <w:name w:val="WW8Num2z6"/>
    <w:rsid w:val="002547B3"/>
  </w:style>
  <w:style w:type="character" w:customStyle="1" w:styleId="WW8Num2z7">
    <w:name w:val="WW8Num2z7"/>
    <w:rsid w:val="002547B3"/>
  </w:style>
  <w:style w:type="character" w:customStyle="1" w:styleId="WW8Num2z8">
    <w:name w:val="WW8Num2z8"/>
    <w:rsid w:val="002547B3"/>
  </w:style>
  <w:style w:type="character" w:customStyle="1" w:styleId="WW8Num3z0">
    <w:name w:val="WW8Num3z0"/>
    <w:rsid w:val="002547B3"/>
    <w:rPr>
      <w:rFonts w:ascii="Symbol" w:hAnsi="Symbol" w:cs="Times New Roman" w:hint="default"/>
    </w:rPr>
  </w:style>
  <w:style w:type="character" w:customStyle="1" w:styleId="WW8Num4z0">
    <w:name w:val="WW8Num4z0"/>
    <w:rsid w:val="002547B3"/>
    <w:rPr>
      <w:rFonts w:ascii="Symbol" w:hAnsi="Symbol" w:cs="Times New Roman" w:hint="default"/>
    </w:rPr>
  </w:style>
  <w:style w:type="character" w:customStyle="1" w:styleId="WW8Num5z0">
    <w:name w:val="WW8Num5z0"/>
    <w:rsid w:val="002547B3"/>
    <w:rPr>
      <w:rFonts w:ascii="Symbol" w:hAnsi="Symbol" w:cs="Times New Roman" w:hint="default"/>
    </w:rPr>
  </w:style>
  <w:style w:type="character" w:customStyle="1" w:styleId="WW8Num6z0">
    <w:name w:val="WW8Num6z0"/>
    <w:rsid w:val="002547B3"/>
    <w:rPr>
      <w:rFonts w:ascii="Symbol" w:hAnsi="Symbol" w:cs="Times New Roman" w:hint="default"/>
    </w:rPr>
  </w:style>
  <w:style w:type="character" w:customStyle="1" w:styleId="WW8Num7z0">
    <w:name w:val="WW8Num7z0"/>
    <w:rsid w:val="002547B3"/>
    <w:rPr>
      <w:rFonts w:ascii="Symbol" w:hAnsi="Symbol" w:cs="Times New Roman" w:hint="default"/>
    </w:rPr>
  </w:style>
  <w:style w:type="character" w:customStyle="1" w:styleId="WW8Num8z0">
    <w:name w:val="WW8Num8z0"/>
    <w:rsid w:val="002547B3"/>
    <w:rPr>
      <w:rFonts w:hint="default"/>
    </w:rPr>
  </w:style>
  <w:style w:type="character" w:customStyle="1" w:styleId="WW8Num9z0">
    <w:name w:val="WW8Num9z0"/>
    <w:rsid w:val="002547B3"/>
    <w:rPr>
      <w:rFonts w:eastAsia="Calibri" w:hint="default"/>
      <w:sz w:val="22"/>
      <w:szCs w:val="22"/>
    </w:rPr>
  </w:style>
  <w:style w:type="character" w:customStyle="1" w:styleId="WW8Num3z1">
    <w:name w:val="WW8Num3z1"/>
    <w:rsid w:val="002547B3"/>
    <w:rPr>
      <w:rFonts w:ascii="Times New Roman" w:hAnsi="Times New Roman" w:cs="Times New Roman"/>
      <w:b/>
      <w:sz w:val="22"/>
    </w:rPr>
  </w:style>
  <w:style w:type="character" w:customStyle="1" w:styleId="WW8Num3z2">
    <w:name w:val="WW8Num3z2"/>
    <w:rsid w:val="002547B3"/>
  </w:style>
  <w:style w:type="character" w:customStyle="1" w:styleId="WW8Num3z3">
    <w:name w:val="WW8Num3z3"/>
    <w:rsid w:val="002547B3"/>
  </w:style>
  <w:style w:type="character" w:customStyle="1" w:styleId="WW8Num3z4">
    <w:name w:val="WW8Num3z4"/>
    <w:rsid w:val="002547B3"/>
  </w:style>
  <w:style w:type="character" w:customStyle="1" w:styleId="WW8Num3z5">
    <w:name w:val="WW8Num3z5"/>
    <w:rsid w:val="002547B3"/>
  </w:style>
  <w:style w:type="character" w:customStyle="1" w:styleId="WW8Num3z6">
    <w:name w:val="WW8Num3z6"/>
    <w:rsid w:val="002547B3"/>
  </w:style>
  <w:style w:type="character" w:customStyle="1" w:styleId="WW8Num3z7">
    <w:name w:val="WW8Num3z7"/>
    <w:rsid w:val="002547B3"/>
  </w:style>
  <w:style w:type="character" w:customStyle="1" w:styleId="WW8Num3z8">
    <w:name w:val="WW8Num3z8"/>
    <w:rsid w:val="002547B3"/>
  </w:style>
  <w:style w:type="character" w:customStyle="1" w:styleId="WW8Num10z0">
    <w:name w:val="WW8Num10z0"/>
    <w:rsid w:val="002547B3"/>
    <w:rPr>
      <w:rFonts w:eastAsia="Calibri" w:hint="default"/>
      <w:sz w:val="22"/>
      <w:szCs w:val="22"/>
    </w:rPr>
  </w:style>
  <w:style w:type="character" w:customStyle="1" w:styleId="WW8Num11z0">
    <w:name w:val="WW8Num11z0"/>
    <w:rsid w:val="002547B3"/>
    <w:rPr>
      <w:rFonts w:eastAsia="MS Mincho" w:hint="default"/>
      <w:sz w:val="22"/>
    </w:rPr>
  </w:style>
  <w:style w:type="character" w:customStyle="1" w:styleId="58">
    <w:name w:val="Основной шрифт абзаца5"/>
    <w:rsid w:val="002547B3"/>
  </w:style>
  <w:style w:type="character" w:customStyle="1" w:styleId="46">
    <w:name w:val="Основной шрифт абзаца4"/>
    <w:rsid w:val="002547B3"/>
  </w:style>
  <w:style w:type="character" w:customStyle="1" w:styleId="WW8Num4z1">
    <w:name w:val="WW8Num4z1"/>
    <w:rsid w:val="002547B3"/>
    <w:rPr>
      <w:rFonts w:ascii="Times New Roman" w:hAnsi="Times New Roman" w:cs="Times New Roman"/>
      <w:b/>
      <w:sz w:val="22"/>
    </w:rPr>
  </w:style>
  <w:style w:type="character" w:customStyle="1" w:styleId="WW8Num4z2">
    <w:name w:val="WW8Num4z2"/>
    <w:rsid w:val="002547B3"/>
  </w:style>
  <w:style w:type="character" w:customStyle="1" w:styleId="WW8Num4z3">
    <w:name w:val="WW8Num4z3"/>
    <w:rsid w:val="002547B3"/>
  </w:style>
  <w:style w:type="character" w:customStyle="1" w:styleId="WW8Num4z4">
    <w:name w:val="WW8Num4z4"/>
    <w:rsid w:val="002547B3"/>
  </w:style>
  <w:style w:type="character" w:customStyle="1" w:styleId="WW8Num4z5">
    <w:name w:val="WW8Num4z5"/>
    <w:rsid w:val="002547B3"/>
  </w:style>
  <w:style w:type="character" w:customStyle="1" w:styleId="WW8Num4z6">
    <w:name w:val="WW8Num4z6"/>
    <w:rsid w:val="002547B3"/>
  </w:style>
  <w:style w:type="character" w:customStyle="1" w:styleId="WW8Num4z7">
    <w:name w:val="WW8Num4z7"/>
    <w:rsid w:val="002547B3"/>
  </w:style>
  <w:style w:type="character" w:customStyle="1" w:styleId="WW8Num4z8">
    <w:name w:val="WW8Num4z8"/>
    <w:rsid w:val="002547B3"/>
  </w:style>
  <w:style w:type="character" w:customStyle="1" w:styleId="WW8Num5z1">
    <w:name w:val="WW8Num5z1"/>
    <w:rsid w:val="002547B3"/>
    <w:rPr>
      <w:rFonts w:eastAsia="MS Mincho"/>
      <w:sz w:val="22"/>
      <w:szCs w:val="22"/>
    </w:rPr>
  </w:style>
  <w:style w:type="character" w:customStyle="1" w:styleId="WW8Num5z2">
    <w:name w:val="WW8Num5z2"/>
    <w:rsid w:val="002547B3"/>
  </w:style>
  <w:style w:type="character" w:customStyle="1" w:styleId="WW8Num5z3">
    <w:name w:val="WW8Num5z3"/>
    <w:rsid w:val="002547B3"/>
  </w:style>
  <w:style w:type="character" w:customStyle="1" w:styleId="WW8Num5z4">
    <w:name w:val="WW8Num5z4"/>
    <w:rsid w:val="002547B3"/>
  </w:style>
  <w:style w:type="character" w:customStyle="1" w:styleId="WW8Num5z5">
    <w:name w:val="WW8Num5z5"/>
    <w:rsid w:val="002547B3"/>
  </w:style>
  <w:style w:type="character" w:customStyle="1" w:styleId="WW8Num5z6">
    <w:name w:val="WW8Num5z6"/>
    <w:rsid w:val="002547B3"/>
  </w:style>
  <w:style w:type="character" w:customStyle="1" w:styleId="WW8Num5z7">
    <w:name w:val="WW8Num5z7"/>
    <w:rsid w:val="002547B3"/>
  </w:style>
  <w:style w:type="character" w:customStyle="1" w:styleId="WW8Num5z8">
    <w:name w:val="WW8Num5z8"/>
    <w:rsid w:val="002547B3"/>
  </w:style>
  <w:style w:type="character" w:customStyle="1" w:styleId="WW8Num12z0">
    <w:name w:val="WW8Num12z0"/>
    <w:rsid w:val="002547B3"/>
    <w:rPr>
      <w:rFonts w:eastAsia="Calibri" w:hint="default"/>
      <w:sz w:val="22"/>
      <w:szCs w:val="22"/>
    </w:rPr>
  </w:style>
  <w:style w:type="character" w:customStyle="1" w:styleId="WW8Num13z0">
    <w:name w:val="WW8Num13z0"/>
    <w:rsid w:val="002547B3"/>
    <w:rPr>
      <w:rFonts w:cs="Times New Roman" w:hint="default"/>
      <w:color w:val="000000"/>
      <w:sz w:val="24"/>
      <w:szCs w:val="22"/>
    </w:rPr>
  </w:style>
  <w:style w:type="character" w:customStyle="1" w:styleId="WW8Num13z1">
    <w:name w:val="WW8Num13z1"/>
    <w:rsid w:val="002547B3"/>
  </w:style>
  <w:style w:type="character" w:customStyle="1" w:styleId="WW8Num13z2">
    <w:name w:val="WW8Num13z2"/>
    <w:rsid w:val="002547B3"/>
  </w:style>
  <w:style w:type="character" w:customStyle="1" w:styleId="WW8Num13z3">
    <w:name w:val="WW8Num13z3"/>
    <w:rsid w:val="002547B3"/>
  </w:style>
  <w:style w:type="character" w:customStyle="1" w:styleId="WW8Num13z4">
    <w:name w:val="WW8Num13z4"/>
    <w:rsid w:val="002547B3"/>
  </w:style>
  <w:style w:type="character" w:customStyle="1" w:styleId="WW8Num13z5">
    <w:name w:val="WW8Num13z5"/>
    <w:rsid w:val="002547B3"/>
  </w:style>
  <w:style w:type="character" w:customStyle="1" w:styleId="WW8Num13z6">
    <w:name w:val="WW8Num13z6"/>
    <w:rsid w:val="002547B3"/>
  </w:style>
  <w:style w:type="character" w:customStyle="1" w:styleId="WW8Num13z7">
    <w:name w:val="WW8Num13z7"/>
    <w:rsid w:val="002547B3"/>
  </w:style>
  <w:style w:type="character" w:customStyle="1" w:styleId="WW8Num13z8">
    <w:name w:val="WW8Num13z8"/>
    <w:rsid w:val="002547B3"/>
  </w:style>
  <w:style w:type="character" w:customStyle="1" w:styleId="WW8Num14z0">
    <w:name w:val="WW8Num14z0"/>
    <w:rsid w:val="002547B3"/>
    <w:rPr>
      <w:rFonts w:hint="default"/>
      <w:color w:val="000000"/>
    </w:rPr>
  </w:style>
  <w:style w:type="character" w:customStyle="1" w:styleId="WW8Num14z1">
    <w:name w:val="WW8Num14z1"/>
    <w:rsid w:val="002547B3"/>
  </w:style>
  <w:style w:type="character" w:customStyle="1" w:styleId="WW8Num14z2">
    <w:name w:val="WW8Num14z2"/>
    <w:rsid w:val="002547B3"/>
  </w:style>
  <w:style w:type="character" w:customStyle="1" w:styleId="WW8Num14z3">
    <w:name w:val="WW8Num14z3"/>
    <w:rsid w:val="002547B3"/>
  </w:style>
  <w:style w:type="character" w:customStyle="1" w:styleId="WW8Num14z4">
    <w:name w:val="WW8Num14z4"/>
    <w:rsid w:val="002547B3"/>
  </w:style>
  <w:style w:type="character" w:customStyle="1" w:styleId="WW8Num14z5">
    <w:name w:val="WW8Num14z5"/>
    <w:rsid w:val="002547B3"/>
  </w:style>
  <w:style w:type="character" w:customStyle="1" w:styleId="WW8Num14z6">
    <w:name w:val="WW8Num14z6"/>
    <w:rsid w:val="002547B3"/>
  </w:style>
  <w:style w:type="character" w:customStyle="1" w:styleId="WW8Num14z7">
    <w:name w:val="WW8Num14z7"/>
    <w:rsid w:val="002547B3"/>
  </w:style>
  <w:style w:type="character" w:customStyle="1" w:styleId="WW8Num14z8">
    <w:name w:val="WW8Num14z8"/>
    <w:rsid w:val="002547B3"/>
  </w:style>
  <w:style w:type="character" w:customStyle="1" w:styleId="WW8Num11z1">
    <w:name w:val="WW8Num11z1"/>
    <w:rsid w:val="002547B3"/>
  </w:style>
  <w:style w:type="character" w:customStyle="1" w:styleId="WW8Num11z2">
    <w:name w:val="WW8Num11z2"/>
    <w:rsid w:val="002547B3"/>
  </w:style>
  <w:style w:type="character" w:customStyle="1" w:styleId="WW8Num11z3">
    <w:name w:val="WW8Num11z3"/>
    <w:rsid w:val="002547B3"/>
  </w:style>
  <w:style w:type="character" w:customStyle="1" w:styleId="WW8Num11z4">
    <w:name w:val="WW8Num11z4"/>
    <w:rsid w:val="002547B3"/>
  </w:style>
  <w:style w:type="character" w:customStyle="1" w:styleId="WW8Num11z5">
    <w:name w:val="WW8Num11z5"/>
    <w:rsid w:val="002547B3"/>
  </w:style>
  <w:style w:type="character" w:customStyle="1" w:styleId="WW8Num11z6">
    <w:name w:val="WW8Num11z6"/>
    <w:rsid w:val="002547B3"/>
  </w:style>
  <w:style w:type="character" w:customStyle="1" w:styleId="WW8Num11z7">
    <w:name w:val="WW8Num11z7"/>
    <w:rsid w:val="002547B3"/>
  </w:style>
  <w:style w:type="character" w:customStyle="1" w:styleId="WW8Num11z8">
    <w:name w:val="WW8Num11z8"/>
    <w:rsid w:val="002547B3"/>
  </w:style>
  <w:style w:type="character" w:customStyle="1" w:styleId="WW8Num15z0">
    <w:name w:val="WW8Num15z0"/>
    <w:rsid w:val="002547B3"/>
  </w:style>
  <w:style w:type="character" w:customStyle="1" w:styleId="WW8Num15z1">
    <w:name w:val="WW8Num15z1"/>
    <w:rsid w:val="002547B3"/>
    <w:rPr>
      <w:rFonts w:ascii="Courier New" w:hAnsi="Courier New" w:cs="Courier New" w:hint="default"/>
      <w:sz w:val="20"/>
    </w:rPr>
  </w:style>
  <w:style w:type="character" w:customStyle="1" w:styleId="WW8Num15z2">
    <w:name w:val="WW8Num15z2"/>
    <w:rsid w:val="002547B3"/>
  </w:style>
  <w:style w:type="character" w:customStyle="1" w:styleId="WW8Num15z3">
    <w:name w:val="WW8Num15z3"/>
    <w:rsid w:val="002547B3"/>
  </w:style>
  <w:style w:type="character" w:customStyle="1" w:styleId="WW8Num15z4">
    <w:name w:val="WW8Num15z4"/>
    <w:rsid w:val="002547B3"/>
  </w:style>
  <w:style w:type="character" w:customStyle="1" w:styleId="WW8Num15z5">
    <w:name w:val="WW8Num15z5"/>
    <w:rsid w:val="002547B3"/>
  </w:style>
  <w:style w:type="character" w:customStyle="1" w:styleId="WW8Num15z6">
    <w:name w:val="WW8Num15z6"/>
    <w:rsid w:val="002547B3"/>
  </w:style>
  <w:style w:type="character" w:customStyle="1" w:styleId="WW8Num15z7">
    <w:name w:val="WW8Num15z7"/>
    <w:rsid w:val="002547B3"/>
  </w:style>
  <w:style w:type="character" w:customStyle="1" w:styleId="WW8Num15z8">
    <w:name w:val="WW8Num15z8"/>
    <w:rsid w:val="002547B3"/>
  </w:style>
  <w:style w:type="character" w:customStyle="1" w:styleId="WW8Num16z0">
    <w:name w:val="WW8Num16z0"/>
    <w:rsid w:val="002547B3"/>
    <w:rPr>
      <w:rFonts w:hint="default"/>
      <w:b/>
    </w:rPr>
  </w:style>
  <w:style w:type="character" w:customStyle="1" w:styleId="WW8Num16z1">
    <w:name w:val="WW8Num16z1"/>
    <w:rsid w:val="002547B3"/>
  </w:style>
  <w:style w:type="character" w:customStyle="1" w:styleId="WW8Num16z2">
    <w:name w:val="WW8Num16z2"/>
    <w:rsid w:val="002547B3"/>
  </w:style>
  <w:style w:type="character" w:customStyle="1" w:styleId="WW8Num16z3">
    <w:name w:val="WW8Num16z3"/>
    <w:rsid w:val="002547B3"/>
  </w:style>
  <w:style w:type="character" w:customStyle="1" w:styleId="WW8Num16z4">
    <w:name w:val="WW8Num16z4"/>
    <w:rsid w:val="002547B3"/>
  </w:style>
  <w:style w:type="character" w:customStyle="1" w:styleId="WW8Num16z5">
    <w:name w:val="WW8Num16z5"/>
    <w:rsid w:val="002547B3"/>
  </w:style>
  <w:style w:type="character" w:customStyle="1" w:styleId="WW8Num16z6">
    <w:name w:val="WW8Num16z6"/>
    <w:rsid w:val="002547B3"/>
  </w:style>
  <w:style w:type="character" w:customStyle="1" w:styleId="WW8Num16z7">
    <w:name w:val="WW8Num16z7"/>
    <w:rsid w:val="002547B3"/>
  </w:style>
  <w:style w:type="character" w:customStyle="1" w:styleId="WW8Num16z8">
    <w:name w:val="WW8Num16z8"/>
    <w:rsid w:val="002547B3"/>
  </w:style>
  <w:style w:type="character" w:customStyle="1" w:styleId="WW8Num17z0">
    <w:name w:val="WW8Num17z0"/>
    <w:rsid w:val="002547B3"/>
    <w:rPr>
      <w:rFonts w:hint="default"/>
      <w:b/>
    </w:rPr>
  </w:style>
  <w:style w:type="character" w:customStyle="1" w:styleId="WW8Num17z1">
    <w:name w:val="WW8Num17z1"/>
    <w:rsid w:val="002547B3"/>
  </w:style>
  <w:style w:type="character" w:customStyle="1" w:styleId="WW8Num17z2">
    <w:name w:val="WW8Num17z2"/>
    <w:rsid w:val="002547B3"/>
  </w:style>
  <w:style w:type="character" w:customStyle="1" w:styleId="WW8Num17z3">
    <w:name w:val="WW8Num17z3"/>
    <w:rsid w:val="002547B3"/>
  </w:style>
  <w:style w:type="character" w:customStyle="1" w:styleId="WW8Num17z4">
    <w:name w:val="WW8Num17z4"/>
    <w:rsid w:val="002547B3"/>
  </w:style>
  <w:style w:type="character" w:customStyle="1" w:styleId="WW8Num17z5">
    <w:name w:val="WW8Num17z5"/>
    <w:rsid w:val="002547B3"/>
  </w:style>
  <w:style w:type="character" w:customStyle="1" w:styleId="WW8Num17z6">
    <w:name w:val="WW8Num17z6"/>
    <w:rsid w:val="002547B3"/>
  </w:style>
  <w:style w:type="character" w:customStyle="1" w:styleId="WW8Num17z7">
    <w:name w:val="WW8Num17z7"/>
    <w:rsid w:val="002547B3"/>
  </w:style>
  <w:style w:type="character" w:customStyle="1" w:styleId="WW8Num17z8">
    <w:name w:val="WW8Num17z8"/>
    <w:rsid w:val="002547B3"/>
  </w:style>
  <w:style w:type="character" w:customStyle="1" w:styleId="WW8Num18z0">
    <w:name w:val="WW8Num18z0"/>
    <w:rsid w:val="002547B3"/>
    <w:rPr>
      <w:rFonts w:hint="default"/>
    </w:rPr>
  </w:style>
  <w:style w:type="character" w:customStyle="1" w:styleId="WW8Num19z0">
    <w:name w:val="WW8Num19z0"/>
    <w:rsid w:val="002547B3"/>
  </w:style>
  <w:style w:type="character" w:customStyle="1" w:styleId="WW8Num19z1">
    <w:name w:val="WW8Num19z1"/>
    <w:rsid w:val="002547B3"/>
  </w:style>
  <w:style w:type="character" w:customStyle="1" w:styleId="WW8Num19z2">
    <w:name w:val="WW8Num19z2"/>
    <w:rsid w:val="002547B3"/>
  </w:style>
  <w:style w:type="character" w:customStyle="1" w:styleId="WW8Num19z3">
    <w:name w:val="WW8Num19z3"/>
    <w:rsid w:val="002547B3"/>
  </w:style>
  <w:style w:type="character" w:customStyle="1" w:styleId="WW8Num19z4">
    <w:name w:val="WW8Num19z4"/>
    <w:rsid w:val="002547B3"/>
  </w:style>
  <w:style w:type="character" w:customStyle="1" w:styleId="WW8Num19z5">
    <w:name w:val="WW8Num19z5"/>
    <w:rsid w:val="002547B3"/>
  </w:style>
  <w:style w:type="character" w:customStyle="1" w:styleId="WW8Num19z6">
    <w:name w:val="WW8Num19z6"/>
    <w:rsid w:val="002547B3"/>
  </w:style>
  <w:style w:type="character" w:customStyle="1" w:styleId="WW8Num19z7">
    <w:name w:val="WW8Num19z7"/>
    <w:rsid w:val="002547B3"/>
  </w:style>
  <w:style w:type="character" w:customStyle="1" w:styleId="WW8Num19z8">
    <w:name w:val="WW8Num19z8"/>
    <w:rsid w:val="002547B3"/>
  </w:style>
  <w:style w:type="character" w:customStyle="1" w:styleId="WW8Num20z0">
    <w:name w:val="WW8Num20z0"/>
    <w:rsid w:val="002547B3"/>
    <w:rPr>
      <w:rFonts w:hint="default"/>
    </w:rPr>
  </w:style>
  <w:style w:type="character" w:customStyle="1" w:styleId="WW8Num21z0">
    <w:name w:val="WW8Num21z0"/>
    <w:rsid w:val="002547B3"/>
    <w:rPr>
      <w:rFonts w:hint="default"/>
    </w:rPr>
  </w:style>
  <w:style w:type="character" w:customStyle="1" w:styleId="WW8Num22z0">
    <w:name w:val="WW8Num22z0"/>
    <w:rsid w:val="002547B3"/>
    <w:rPr>
      <w:rFonts w:hint="default"/>
    </w:rPr>
  </w:style>
  <w:style w:type="character" w:customStyle="1" w:styleId="WW8Num22z1">
    <w:name w:val="WW8Num22z1"/>
    <w:rsid w:val="002547B3"/>
  </w:style>
  <w:style w:type="character" w:customStyle="1" w:styleId="WW8Num22z2">
    <w:name w:val="WW8Num22z2"/>
    <w:rsid w:val="002547B3"/>
  </w:style>
  <w:style w:type="character" w:customStyle="1" w:styleId="WW8Num22z3">
    <w:name w:val="WW8Num22z3"/>
    <w:rsid w:val="002547B3"/>
  </w:style>
  <w:style w:type="character" w:customStyle="1" w:styleId="WW8Num22z4">
    <w:name w:val="WW8Num22z4"/>
    <w:rsid w:val="002547B3"/>
  </w:style>
  <w:style w:type="character" w:customStyle="1" w:styleId="WW8Num22z5">
    <w:name w:val="WW8Num22z5"/>
    <w:rsid w:val="002547B3"/>
  </w:style>
  <w:style w:type="character" w:customStyle="1" w:styleId="WW8Num22z6">
    <w:name w:val="WW8Num22z6"/>
    <w:rsid w:val="002547B3"/>
  </w:style>
  <w:style w:type="character" w:customStyle="1" w:styleId="WW8Num22z7">
    <w:name w:val="WW8Num22z7"/>
    <w:rsid w:val="002547B3"/>
  </w:style>
  <w:style w:type="character" w:customStyle="1" w:styleId="WW8Num22z8">
    <w:name w:val="WW8Num22z8"/>
    <w:rsid w:val="002547B3"/>
  </w:style>
  <w:style w:type="character" w:customStyle="1" w:styleId="WW8Num23z0">
    <w:name w:val="WW8Num23z0"/>
    <w:rsid w:val="002547B3"/>
    <w:rPr>
      <w:rFonts w:hint="default"/>
    </w:rPr>
  </w:style>
  <w:style w:type="character" w:customStyle="1" w:styleId="WW8Num23z1">
    <w:name w:val="WW8Num23z1"/>
    <w:rsid w:val="002547B3"/>
  </w:style>
  <w:style w:type="character" w:customStyle="1" w:styleId="WW8Num23z2">
    <w:name w:val="WW8Num23z2"/>
    <w:rsid w:val="002547B3"/>
  </w:style>
  <w:style w:type="character" w:customStyle="1" w:styleId="WW8Num23z3">
    <w:name w:val="WW8Num23z3"/>
    <w:rsid w:val="002547B3"/>
  </w:style>
  <w:style w:type="character" w:customStyle="1" w:styleId="WW8Num23z4">
    <w:name w:val="WW8Num23z4"/>
    <w:rsid w:val="002547B3"/>
  </w:style>
  <w:style w:type="character" w:customStyle="1" w:styleId="WW8Num23z5">
    <w:name w:val="WW8Num23z5"/>
    <w:rsid w:val="002547B3"/>
  </w:style>
  <w:style w:type="character" w:customStyle="1" w:styleId="WW8Num23z6">
    <w:name w:val="WW8Num23z6"/>
    <w:rsid w:val="002547B3"/>
  </w:style>
  <w:style w:type="character" w:customStyle="1" w:styleId="WW8Num23z7">
    <w:name w:val="WW8Num23z7"/>
    <w:rsid w:val="002547B3"/>
  </w:style>
  <w:style w:type="character" w:customStyle="1" w:styleId="WW8Num23z8">
    <w:name w:val="WW8Num23z8"/>
    <w:rsid w:val="002547B3"/>
  </w:style>
  <w:style w:type="character" w:customStyle="1" w:styleId="WW8Num24z0">
    <w:name w:val="WW8Num24z0"/>
    <w:rsid w:val="002547B3"/>
    <w:rPr>
      <w:rFonts w:hint="default"/>
    </w:rPr>
  </w:style>
  <w:style w:type="character" w:customStyle="1" w:styleId="WW8Num25z0">
    <w:name w:val="WW8Num25z0"/>
    <w:rsid w:val="002547B3"/>
    <w:rPr>
      <w:rFonts w:hint="default"/>
    </w:rPr>
  </w:style>
  <w:style w:type="character" w:customStyle="1" w:styleId="WW8Num25z1">
    <w:name w:val="WW8Num25z1"/>
    <w:rsid w:val="002547B3"/>
  </w:style>
  <w:style w:type="character" w:customStyle="1" w:styleId="WW8Num25z2">
    <w:name w:val="WW8Num25z2"/>
    <w:rsid w:val="002547B3"/>
  </w:style>
  <w:style w:type="character" w:customStyle="1" w:styleId="WW8Num25z3">
    <w:name w:val="WW8Num25z3"/>
    <w:rsid w:val="002547B3"/>
  </w:style>
  <w:style w:type="character" w:customStyle="1" w:styleId="WW8Num25z4">
    <w:name w:val="WW8Num25z4"/>
    <w:rsid w:val="002547B3"/>
  </w:style>
  <w:style w:type="character" w:customStyle="1" w:styleId="WW8Num25z5">
    <w:name w:val="WW8Num25z5"/>
    <w:rsid w:val="002547B3"/>
  </w:style>
  <w:style w:type="character" w:customStyle="1" w:styleId="WW8Num25z6">
    <w:name w:val="WW8Num25z6"/>
    <w:rsid w:val="002547B3"/>
  </w:style>
  <w:style w:type="character" w:customStyle="1" w:styleId="WW8Num25z7">
    <w:name w:val="WW8Num25z7"/>
    <w:rsid w:val="002547B3"/>
  </w:style>
  <w:style w:type="character" w:customStyle="1" w:styleId="WW8Num25z8">
    <w:name w:val="WW8Num25z8"/>
    <w:rsid w:val="002547B3"/>
  </w:style>
  <w:style w:type="character" w:customStyle="1" w:styleId="WW8Num26z0">
    <w:name w:val="WW8Num26z0"/>
    <w:rsid w:val="002547B3"/>
  </w:style>
  <w:style w:type="character" w:customStyle="1" w:styleId="WW8Num26z1">
    <w:name w:val="WW8Num26z1"/>
    <w:rsid w:val="002547B3"/>
  </w:style>
  <w:style w:type="character" w:customStyle="1" w:styleId="WW8Num26z2">
    <w:name w:val="WW8Num26z2"/>
    <w:rsid w:val="002547B3"/>
  </w:style>
  <w:style w:type="character" w:customStyle="1" w:styleId="WW8Num26z3">
    <w:name w:val="WW8Num26z3"/>
    <w:rsid w:val="002547B3"/>
  </w:style>
  <w:style w:type="character" w:customStyle="1" w:styleId="WW8Num26z4">
    <w:name w:val="WW8Num26z4"/>
    <w:rsid w:val="002547B3"/>
  </w:style>
  <w:style w:type="character" w:customStyle="1" w:styleId="WW8Num26z5">
    <w:name w:val="WW8Num26z5"/>
    <w:rsid w:val="002547B3"/>
  </w:style>
  <w:style w:type="character" w:customStyle="1" w:styleId="WW8Num26z6">
    <w:name w:val="WW8Num26z6"/>
    <w:rsid w:val="002547B3"/>
  </w:style>
  <w:style w:type="character" w:customStyle="1" w:styleId="WW8Num26z7">
    <w:name w:val="WW8Num26z7"/>
    <w:rsid w:val="002547B3"/>
  </w:style>
  <w:style w:type="character" w:customStyle="1" w:styleId="WW8Num26z8">
    <w:name w:val="WW8Num26z8"/>
    <w:rsid w:val="002547B3"/>
  </w:style>
  <w:style w:type="character" w:customStyle="1" w:styleId="WW8Num27z0">
    <w:name w:val="WW8Num27z0"/>
    <w:rsid w:val="002547B3"/>
    <w:rPr>
      <w:rFonts w:hint="default"/>
    </w:rPr>
  </w:style>
  <w:style w:type="character" w:customStyle="1" w:styleId="WW8Num27z1">
    <w:name w:val="WW8Num27z1"/>
    <w:rsid w:val="002547B3"/>
  </w:style>
  <w:style w:type="character" w:customStyle="1" w:styleId="WW8Num27z2">
    <w:name w:val="WW8Num27z2"/>
    <w:rsid w:val="002547B3"/>
  </w:style>
  <w:style w:type="character" w:customStyle="1" w:styleId="WW8Num27z3">
    <w:name w:val="WW8Num27z3"/>
    <w:rsid w:val="002547B3"/>
  </w:style>
  <w:style w:type="character" w:customStyle="1" w:styleId="WW8Num27z4">
    <w:name w:val="WW8Num27z4"/>
    <w:rsid w:val="002547B3"/>
  </w:style>
  <w:style w:type="character" w:customStyle="1" w:styleId="WW8Num27z5">
    <w:name w:val="WW8Num27z5"/>
    <w:rsid w:val="002547B3"/>
  </w:style>
  <w:style w:type="character" w:customStyle="1" w:styleId="WW8Num27z6">
    <w:name w:val="WW8Num27z6"/>
    <w:rsid w:val="002547B3"/>
  </w:style>
  <w:style w:type="character" w:customStyle="1" w:styleId="WW8Num27z7">
    <w:name w:val="WW8Num27z7"/>
    <w:rsid w:val="002547B3"/>
  </w:style>
  <w:style w:type="character" w:customStyle="1" w:styleId="WW8Num27z8">
    <w:name w:val="WW8Num27z8"/>
    <w:rsid w:val="002547B3"/>
  </w:style>
  <w:style w:type="character" w:customStyle="1" w:styleId="WW8Num28z0">
    <w:name w:val="WW8Num28z0"/>
    <w:rsid w:val="002547B3"/>
    <w:rPr>
      <w:rFonts w:hint="default"/>
    </w:rPr>
  </w:style>
  <w:style w:type="character" w:customStyle="1" w:styleId="WW8Num28z1">
    <w:name w:val="WW8Num28z1"/>
    <w:rsid w:val="002547B3"/>
  </w:style>
  <w:style w:type="character" w:customStyle="1" w:styleId="WW8Num28z2">
    <w:name w:val="WW8Num28z2"/>
    <w:rsid w:val="002547B3"/>
  </w:style>
  <w:style w:type="character" w:customStyle="1" w:styleId="WW8Num28z3">
    <w:name w:val="WW8Num28z3"/>
    <w:rsid w:val="002547B3"/>
  </w:style>
  <w:style w:type="character" w:customStyle="1" w:styleId="WW8Num28z4">
    <w:name w:val="WW8Num28z4"/>
    <w:rsid w:val="002547B3"/>
  </w:style>
  <w:style w:type="character" w:customStyle="1" w:styleId="WW8Num28z5">
    <w:name w:val="WW8Num28z5"/>
    <w:rsid w:val="002547B3"/>
  </w:style>
  <w:style w:type="character" w:customStyle="1" w:styleId="WW8Num28z6">
    <w:name w:val="WW8Num28z6"/>
    <w:rsid w:val="002547B3"/>
  </w:style>
  <w:style w:type="character" w:customStyle="1" w:styleId="WW8Num28z7">
    <w:name w:val="WW8Num28z7"/>
    <w:rsid w:val="002547B3"/>
  </w:style>
  <w:style w:type="character" w:customStyle="1" w:styleId="WW8Num28z8">
    <w:name w:val="WW8Num28z8"/>
    <w:rsid w:val="002547B3"/>
  </w:style>
  <w:style w:type="character" w:customStyle="1" w:styleId="WW8Num29z0">
    <w:name w:val="WW8Num29z0"/>
    <w:rsid w:val="002547B3"/>
    <w:rPr>
      <w:rFonts w:ascii="Times New Roman" w:hAnsi="Times New Roman" w:cs="Times New Roman" w:hint="default"/>
      <w:sz w:val="20"/>
    </w:rPr>
  </w:style>
  <w:style w:type="character" w:customStyle="1" w:styleId="WW8Num29z1">
    <w:name w:val="WW8Num29z1"/>
    <w:rsid w:val="002547B3"/>
    <w:rPr>
      <w:rFonts w:ascii="Courier New" w:hAnsi="Courier New" w:cs="Courier New" w:hint="default"/>
      <w:sz w:val="20"/>
    </w:rPr>
  </w:style>
  <w:style w:type="character" w:customStyle="1" w:styleId="WW8Num29z2">
    <w:name w:val="WW8Num29z2"/>
    <w:rsid w:val="002547B3"/>
    <w:rPr>
      <w:rFonts w:ascii="Wingdings" w:hAnsi="Wingdings" w:cs="Wingdings" w:hint="default"/>
      <w:sz w:val="20"/>
    </w:rPr>
  </w:style>
  <w:style w:type="character" w:customStyle="1" w:styleId="WW8Num30z0">
    <w:name w:val="WW8Num30z0"/>
    <w:rsid w:val="002547B3"/>
    <w:rPr>
      <w:rFonts w:ascii="Times New Roman" w:hAnsi="Times New Roman" w:cs="Times New Roman" w:hint="default"/>
      <w:sz w:val="20"/>
    </w:rPr>
  </w:style>
  <w:style w:type="character" w:customStyle="1" w:styleId="WW8Num30z1">
    <w:name w:val="WW8Num30z1"/>
    <w:rsid w:val="002547B3"/>
    <w:rPr>
      <w:rFonts w:ascii="Courier New" w:hAnsi="Courier New" w:cs="Courier New" w:hint="default"/>
      <w:sz w:val="20"/>
    </w:rPr>
  </w:style>
  <w:style w:type="character" w:customStyle="1" w:styleId="WW8Num30z2">
    <w:name w:val="WW8Num30z2"/>
    <w:rsid w:val="002547B3"/>
    <w:rPr>
      <w:rFonts w:ascii="Wingdings" w:hAnsi="Wingdings" w:cs="Wingdings" w:hint="default"/>
      <w:sz w:val="20"/>
    </w:rPr>
  </w:style>
  <w:style w:type="character" w:customStyle="1" w:styleId="WW8Num31z0">
    <w:name w:val="WW8Num31z0"/>
    <w:rsid w:val="002547B3"/>
    <w:rPr>
      <w:rFonts w:ascii="Symbol" w:hAnsi="Symbol" w:cs="Symbol" w:hint="default"/>
    </w:rPr>
  </w:style>
  <w:style w:type="character" w:customStyle="1" w:styleId="WW8Num31z1">
    <w:name w:val="WW8Num31z1"/>
    <w:rsid w:val="002547B3"/>
  </w:style>
  <w:style w:type="character" w:customStyle="1" w:styleId="WW8Num31z2">
    <w:name w:val="WW8Num31z2"/>
    <w:rsid w:val="002547B3"/>
  </w:style>
  <w:style w:type="character" w:customStyle="1" w:styleId="WW8Num31z3">
    <w:name w:val="WW8Num31z3"/>
    <w:rsid w:val="002547B3"/>
  </w:style>
  <w:style w:type="character" w:customStyle="1" w:styleId="WW8Num31z4">
    <w:name w:val="WW8Num31z4"/>
    <w:rsid w:val="002547B3"/>
  </w:style>
  <w:style w:type="character" w:customStyle="1" w:styleId="WW8Num31z5">
    <w:name w:val="WW8Num31z5"/>
    <w:rsid w:val="002547B3"/>
  </w:style>
  <w:style w:type="character" w:customStyle="1" w:styleId="WW8Num31z6">
    <w:name w:val="WW8Num31z6"/>
    <w:rsid w:val="002547B3"/>
  </w:style>
  <w:style w:type="character" w:customStyle="1" w:styleId="WW8Num31z7">
    <w:name w:val="WW8Num31z7"/>
    <w:rsid w:val="002547B3"/>
  </w:style>
  <w:style w:type="character" w:customStyle="1" w:styleId="WW8Num31z8">
    <w:name w:val="WW8Num31z8"/>
    <w:rsid w:val="002547B3"/>
  </w:style>
  <w:style w:type="character" w:customStyle="1" w:styleId="WW8Num32z0">
    <w:name w:val="WW8Num32z0"/>
    <w:rsid w:val="002547B3"/>
    <w:rPr>
      <w:rFonts w:ascii="Times New Roman" w:eastAsia="Times New Roman" w:hAnsi="Times New Roman" w:cs="Times New Roman" w:hint="default"/>
    </w:rPr>
  </w:style>
  <w:style w:type="character" w:customStyle="1" w:styleId="WW8Num32z1">
    <w:name w:val="WW8Num32z1"/>
    <w:rsid w:val="002547B3"/>
    <w:rPr>
      <w:rFonts w:ascii="Courier New" w:hAnsi="Courier New" w:cs="Courier New" w:hint="default"/>
    </w:rPr>
  </w:style>
  <w:style w:type="character" w:customStyle="1" w:styleId="WW8Num32z2">
    <w:name w:val="WW8Num32z2"/>
    <w:rsid w:val="002547B3"/>
    <w:rPr>
      <w:rFonts w:ascii="Wingdings" w:hAnsi="Wingdings" w:cs="Wingdings" w:hint="default"/>
    </w:rPr>
  </w:style>
  <w:style w:type="character" w:customStyle="1" w:styleId="WW8Num32z3">
    <w:name w:val="WW8Num32z3"/>
    <w:rsid w:val="002547B3"/>
    <w:rPr>
      <w:rFonts w:ascii="Symbol" w:hAnsi="Symbol" w:cs="Symbol" w:hint="default"/>
    </w:rPr>
  </w:style>
  <w:style w:type="character" w:customStyle="1" w:styleId="WW8Num33z0">
    <w:name w:val="WW8Num33z0"/>
    <w:rsid w:val="002547B3"/>
    <w:rPr>
      <w:rFonts w:ascii="Symbol" w:hAnsi="Symbol" w:cs="Symbol" w:hint="default"/>
      <w:sz w:val="20"/>
    </w:rPr>
  </w:style>
  <w:style w:type="character" w:customStyle="1" w:styleId="WW8Num33z1">
    <w:name w:val="WW8Num33z1"/>
    <w:rsid w:val="002547B3"/>
    <w:rPr>
      <w:rFonts w:ascii="Courier New" w:hAnsi="Courier New" w:cs="Courier New" w:hint="default"/>
      <w:sz w:val="20"/>
    </w:rPr>
  </w:style>
  <w:style w:type="character" w:customStyle="1" w:styleId="WW8Num33z2">
    <w:name w:val="WW8Num33z2"/>
    <w:rsid w:val="002547B3"/>
    <w:rPr>
      <w:rFonts w:ascii="Wingdings" w:hAnsi="Wingdings" w:cs="Wingdings" w:hint="default"/>
      <w:sz w:val="20"/>
    </w:rPr>
  </w:style>
  <w:style w:type="character" w:customStyle="1" w:styleId="WW8Num34z0">
    <w:name w:val="WW8Num34z0"/>
    <w:rsid w:val="002547B3"/>
    <w:rPr>
      <w:rFonts w:ascii="Times New Roman" w:hAnsi="Times New Roman" w:cs="Times New Roman" w:hint="default"/>
      <w:sz w:val="20"/>
    </w:rPr>
  </w:style>
  <w:style w:type="character" w:customStyle="1" w:styleId="WW8Num34z1">
    <w:name w:val="WW8Num34z1"/>
    <w:rsid w:val="002547B3"/>
    <w:rPr>
      <w:rFonts w:ascii="Courier New" w:hAnsi="Courier New" w:cs="Courier New" w:hint="default"/>
      <w:sz w:val="20"/>
    </w:rPr>
  </w:style>
  <w:style w:type="character" w:customStyle="1" w:styleId="WW8Num34z2">
    <w:name w:val="WW8Num34z2"/>
    <w:rsid w:val="002547B3"/>
    <w:rPr>
      <w:rFonts w:ascii="Wingdings" w:hAnsi="Wingdings" w:cs="Wingdings" w:hint="default"/>
      <w:sz w:val="20"/>
    </w:rPr>
  </w:style>
  <w:style w:type="character" w:customStyle="1" w:styleId="WW8Num35z0">
    <w:name w:val="WW8Num35z0"/>
    <w:rsid w:val="002547B3"/>
    <w:rPr>
      <w:rFonts w:ascii="Symbol" w:hAnsi="Symbol" w:cs="Symbol" w:hint="default"/>
      <w:sz w:val="20"/>
    </w:rPr>
  </w:style>
  <w:style w:type="character" w:customStyle="1" w:styleId="WW8Num35z1">
    <w:name w:val="WW8Num35z1"/>
    <w:rsid w:val="002547B3"/>
    <w:rPr>
      <w:rFonts w:ascii="Courier New" w:hAnsi="Courier New" w:cs="Courier New" w:hint="default"/>
      <w:sz w:val="20"/>
    </w:rPr>
  </w:style>
  <w:style w:type="character" w:customStyle="1" w:styleId="WW8Num35z2">
    <w:name w:val="WW8Num35z2"/>
    <w:rsid w:val="002547B3"/>
    <w:rPr>
      <w:rFonts w:ascii="Wingdings" w:hAnsi="Wingdings" w:cs="Wingdings" w:hint="default"/>
      <w:sz w:val="20"/>
    </w:rPr>
  </w:style>
  <w:style w:type="character" w:customStyle="1" w:styleId="error">
    <w:name w:val="error"/>
    <w:basedOn w:val="1d"/>
    <w:rsid w:val="002547B3"/>
  </w:style>
  <w:style w:type="character" w:customStyle="1" w:styleId="affffb">
    <w:name w:val="Символ сноски"/>
    <w:rsid w:val="002547B3"/>
    <w:rPr>
      <w:vertAlign w:val="superscript"/>
    </w:rPr>
  </w:style>
  <w:style w:type="character" w:customStyle="1" w:styleId="1fa">
    <w:name w:val="Знак примечания1"/>
    <w:rsid w:val="002547B3"/>
    <w:rPr>
      <w:sz w:val="16"/>
      <w:szCs w:val="16"/>
    </w:rPr>
  </w:style>
  <w:style w:type="character" w:customStyle="1" w:styleId="affffc">
    <w:name w:val="Текст концевой сноски Знак"/>
    <w:basedOn w:val="1d"/>
    <w:rsid w:val="002547B3"/>
  </w:style>
  <w:style w:type="character" w:customStyle="1" w:styleId="affffd">
    <w:name w:val="Символы концевой сноски"/>
    <w:rsid w:val="002547B3"/>
    <w:rPr>
      <w:vertAlign w:val="superscript"/>
    </w:rPr>
  </w:style>
  <w:style w:type="character" w:customStyle="1" w:styleId="insertion1">
    <w:name w:val="insertion1"/>
    <w:rsid w:val="002547B3"/>
    <w:rPr>
      <w:color w:val="006600"/>
    </w:rPr>
  </w:style>
  <w:style w:type="character" w:customStyle="1" w:styleId="1fb">
    <w:name w:val="Знак сноски1"/>
    <w:rsid w:val="002547B3"/>
    <w:rPr>
      <w:vertAlign w:val="superscript"/>
    </w:rPr>
  </w:style>
  <w:style w:type="character" w:customStyle="1" w:styleId="1fc">
    <w:name w:val="Знак концевой сноски1"/>
    <w:rsid w:val="002547B3"/>
    <w:rPr>
      <w:vertAlign w:val="superscript"/>
    </w:rPr>
  </w:style>
  <w:style w:type="character" w:customStyle="1" w:styleId="2f3">
    <w:name w:val="Знак сноски2"/>
    <w:rsid w:val="002547B3"/>
    <w:rPr>
      <w:rFonts w:ascii="Times New Roman" w:hAnsi="Times New Roman" w:cs="Times New Roman"/>
      <w:vertAlign w:val="superscript"/>
    </w:rPr>
  </w:style>
  <w:style w:type="character" w:customStyle="1" w:styleId="wab">
    <w:name w:val="wab"/>
    <w:rsid w:val="002547B3"/>
    <w:rPr>
      <w:b/>
      <w:bCs/>
    </w:rPr>
  </w:style>
  <w:style w:type="character" w:customStyle="1" w:styleId="-1">
    <w:name w:val="Цветной список - Акцент 1 Знак"/>
    <w:rsid w:val="002547B3"/>
    <w:rPr>
      <w:rFonts w:ascii="Times New Roman CYR" w:hAnsi="Times New Roman CYR" w:cs="Times New Roman CYR"/>
      <w:sz w:val="24"/>
      <w:szCs w:val="24"/>
      <w:lang w:val="x-none"/>
    </w:rPr>
  </w:style>
  <w:style w:type="character" w:customStyle="1" w:styleId="2f4">
    <w:name w:val="Знак концевой сноски2"/>
    <w:rsid w:val="002547B3"/>
    <w:rPr>
      <w:vertAlign w:val="superscript"/>
    </w:rPr>
  </w:style>
  <w:style w:type="character" w:customStyle="1" w:styleId="3f2">
    <w:name w:val="Знак сноски3"/>
    <w:rsid w:val="002547B3"/>
    <w:rPr>
      <w:vertAlign w:val="superscript"/>
    </w:rPr>
  </w:style>
  <w:style w:type="character" w:customStyle="1" w:styleId="affffe">
    <w:name w:val="Символ концевой сноски"/>
    <w:rsid w:val="002547B3"/>
    <w:rPr>
      <w:vertAlign w:val="superscript"/>
    </w:rPr>
  </w:style>
  <w:style w:type="character" w:customStyle="1" w:styleId="val">
    <w:name w:val="val"/>
    <w:basedOn w:val="38"/>
    <w:rsid w:val="002547B3"/>
  </w:style>
  <w:style w:type="character" w:customStyle="1" w:styleId="ListLabel1">
    <w:name w:val="ListLabel 1"/>
    <w:rsid w:val="002547B3"/>
    <w:rPr>
      <w:lang w:val="en-US"/>
    </w:rPr>
  </w:style>
  <w:style w:type="character" w:customStyle="1" w:styleId="ListLabel3">
    <w:name w:val="ListLabel 3"/>
    <w:rsid w:val="002547B3"/>
    <w:rPr>
      <w:sz w:val="27"/>
      <w:szCs w:val="27"/>
    </w:rPr>
  </w:style>
  <w:style w:type="character" w:customStyle="1" w:styleId="ListLabel2">
    <w:name w:val="ListLabel 2"/>
    <w:rsid w:val="002547B3"/>
  </w:style>
  <w:style w:type="character" w:customStyle="1" w:styleId="ListLabel5">
    <w:name w:val="ListLabel 5"/>
    <w:rsid w:val="002547B3"/>
    <w:rPr>
      <w:bCs/>
      <w:color w:val="auto"/>
      <w:shd w:val="clear" w:color="auto" w:fill="FFFFFF"/>
    </w:rPr>
  </w:style>
  <w:style w:type="character" w:customStyle="1" w:styleId="ListLabel6">
    <w:name w:val="ListLabel 6"/>
    <w:rsid w:val="002547B3"/>
    <w:rPr>
      <w:rFonts w:ascii="Arial" w:hAnsi="Arial" w:cs="Arial"/>
      <w:color w:val="0077CC"/>
      <w:sz w:val="23"/>
      <w:szCs w:val="23"/>
      <w:shd w:val="clear" w:color="auto" w:fill="FFFFFF"/>
    </w:rPr>
  </w:style>
  <w:style w:type="character" w:customStyle="1" w:styleId="ListLabel8">
    <w:name w:val="ListLabel 8"/>
    <w:rsid w:val="002547B3"/>
    <w:rPr>
      <w:shd w:val="clear" w:color="auto" w:fill="FFFFFF"/>
    </w:rPr>
  </w:style>
  <w:style w:type="character" w:customStyle="1" w:styleId="ListLabel9">
    <w:name w:val="ListLabel 9"/>
    <w:rsid w:val="002547B3"/>
    <w:rPr>
      <w:szCs w:val="20"/>
    </w:rPr>
  </w:style>
  <w:style w:type="character" w:customStyle="1" w:styleId="ListLabel122">
    <w:name w:val="ListLabel 122"/>
    <w:rsid w:val="002547B3"/>
    <w:rPr>
      <w:color w:val="auto"/>
      <w:lang w:val="en-US"/>
    </w:rPr>
  </w:style>
  <w:style w:type="character" w:customStyle="1" w:styleId="ListLabel123">
    <w:name w:val="ListLabel 123"/>
    <w:rsid w:val="002547B3"/>
    <w:rPr>
      <w:color w:val="auto"/>
    </w:rPr>
  </w:style>
  <w:style w:type="character" w:customStyle="1" w:styleId="ListLabel124">
    <w:name w:val="ListLabel 124"/>
    <w:rsid w:val="002547B3"/>
    <w:rPr>
      <w:rFonts w:eastAsia="Calibri"/>
      <w:color w:val="auto"/>
      <w:highlight w:val="white"/>
      <w:lang w:val="en-US"/>
    </w:rPr>
  </w:style>
  <w:style w:type="character" w:customStyle="1" w:styleId="ListLabel126">
    <w:name w:val="ListLabel 126"/>
    <w:rsid w:val="002547B3"/>
    <w:rPr>
      <w:color w:val="auto"/>
      <w:highlight w:val="white"/>
      <w:lang w:val="en-US"/>
    </w:rPr>
  </w:style>
  <w:style w:type="character" w:customStyle="1" w:styleId="ListLabel125">
    <w:name w:val="ListLabel 125"/>
    <w:rsid w:val="002547B3"/>
    <w:rPr>
      <w:rFonts w:eastAsia="Calibri"/>
      <w:color w:val="auto"/>
      <w:highlight w:val="white"/>
    </w:rPr>
  </w:style>
  <w:style w:type="character" w:customStyle="1" w:styleId="ListLabel129">
    <w:name w:val="ListLabel 129"/>
    <w:rsid w:val="002547B3"/>
    <w:rPr>
      <w:color w:val="auto"/>
    </w:rPr>
  </w:style>
  <w:style w:type="paragraph" w:customStyle="1" w:styleId="59">
    <w:name w:val="Указатель5"/>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47">
    <w:name w:val="Название объекта4"/>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48">
    <w:name w:val="Указатель4"/>
    <w:basedOn w:val="a"/>
    <w:rsid w:val="002547B3"/>
    <w:pPr>
      <w:suppressLineNumbers/>
      <w:suppressAutoHyphens/>
      <w:spacing w:after="0" w:line="240" w:lineRule="auto"/>
    </w:pPr>
    <w:rPr>
      <w:rFonts w:ascii="Times New Roman" w:eastAsia="Times New Roman" w:hAnsi="Times New Roman" w:cs="Mangal"/>
      <w:sz w:val="24"/>
      <w:szCs w:val="24"/>
      <w:lang w:eastAsia="zh-CN"/>
    </w:rPr>
  </w:style>
  <w:style w:type="paragraph" w:customStyle="1" w:styleId="3f3">
    <w:name w:val="Название объекта3"/>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2f5">
    <w:name w:val="Название объекта2"/>
    <w:basedOn w:val="a"/>
    <w:rsid w:val="002547B3"/>
    <w:pPr>
      <w:suppressLineNumbers/>
      <w:suppressAutoHyphens/>
      <w:spacing w:before="120" w:after="120" w:line="240" w:lineRule="auto"/>
    </w:pPr>
    <w:rPr>
      <w:rFonts w:ascii="Times New Roman" w:eastAsia="Times New Roman" w:hAnsi="Times New Roman" w:cs="Mangal"/>
      <w:i/>
      <w:iCs/>
      <w:sz w:val="24"/>
      <w:szCs w:val="24"/>
      <w:lang w:eastAsia="zh-CN"/>
    </w:rPr>
  </w:style>
  <w:style w:type="paragraph" w:customStyle="1" w:styleId="1fd">
    <w:name w:val="Название объекта1"/>
    <w:basedOn w:val="a"/>
    <w:rsid w:val="002547B3"/>
    <w:pPr>
      <w:suppressLineNumbers/>
      <w:suppressAutoHyphens/>
      <w:spacing w:before="120" w:after="120" w:line="240" w:lineRule="auto"/>
    </w:pPr>
    <w:rPr>
      <w:rFonts w:ascii="Times New Roman" w:eastAsia="Times New Roman" w:hAnsi="Times New Roman" w:cs="DejaVu Sans"/>
      <w:i/>
      <w:iCs/>
      <w:sz w:val="24"/>
      <w:szCs w:val="24"/>
      <w:lang w:eastAsia="zh-CN"/>
    </w:rPr>
  </w:style>
  <w:style w:type="paragraph" w:customStyle="1" w:styleId="right">
    <w:name w:val="right"/>
    <w:basedOn w:val="a"/>
    <w:rsid w:val="002547B3"/>
    <w:pPr>
      <w:suppressAutoHyphens/>
      <w:spacing w:before="280" w:after="280" w:line="240" w:lineRule="auto"/>
      <w:ind w:firstLine="709"/>
      <w:jc w:val="right"/>
    </w:pPr>
    <w:rPr>
      <w:rFonts w:ascii="Times New Roman" w:eastAsia="Times New Roman" w:hAnsi="Times New Roman" w:cs="Times New Roman"/>
      <w:sz w:val="24"/>
      <w:szCs w:val="24"/>
      <w:lang w:eastAsia="zh-CN"/>
    </w:rPr>
  </w:style>
  <w:style w:type="paragraph" w:customStyle="1" w:styleId="center">
    <w:name w:val="center"/>
    <w:basedOn w:val="a"/>
    <w:rsid w:val="002547B3"/>
    <w:pPr>
      <w:suppressAutoHyphens/>
      <w:spacing w:before="280" w:after="280" w:line="240" w:lineRule="auto"/>
      <w:ind w:firstLine="709"/>
      <w:jc w:val="center"/>
    </w:pPr>
    <w:rPr>
      <w:rFonts w:ascii="Times New Roman" w:eastAsia="Times New Roman" w:hAnsi="Times New Roman" w:cs="Times New Roman"/>
      <w:sz w:val="24"/>
      <w:szCs w:val="24"/>
      <w:lang w:eastAsia="zh-CN"/>
    </w:rPr>
  </w:style>
  <w:style w:type="paragraph" w:customStyle="1" w:styleId="insertion">
    <w:name w:val="insertion"/>
    <w:basedOn w:val="a"/>
    <w:rsid w:val="002547B3"/>
    <w:pPr>
      <w:suppressAutoHyphens/>
      <w:spacing w:before="280" w:after="280" w:line="240" w:lineRule="auto"/>
      <w:ind w:firstLine="709"/>
      <w:jc w:val="both"/>
    </w:pPr>
    <w:rPr>
      <w:rFonts w:ascii="Times New Roman" w:eastAsia="Times New Roman" w:hAnsi="Times New Roman" w:cs="Times New Roman"/>
      <w:color w:val="006600"/>
      <w:sz w:val="24"/>
      <w:szCs w:val="24"/>
      <w:lang w:eastAsia="zh-CN"/>
    </w:rPr>
  </w:style>
  <w:style w:type="paragraph" w:customStyle="1" w:styleId="deletion">
    <w:name w:val="deletion"/>
    <w:basedOn w:val="a"/>
    <w:rsid w:val="002547B3"/>
    <w:pPr>
      <w:suppressAutoHyphens/>
      <w:spacing w:before="280" w:after="280" w:line="240" w:lineRule="auto"/>
      <w:ind w:firstLine="709"/>
      <w:jc w:val="both"/>
    </w:pPr>
    <w:rPr>
      <w:rFonts w:ascii="Times New Roman" w:eastAsia="Times New Roman" w:hAnsi="Times New Roman" w:cs="Times New Roman"/>
      <w:color w:val="FF0000"/>
      <w:sz w:val="24"/>
      <w:szCs w:val="24"/>
      <w:lang w:eastAsia="zh-CN"/>
    </w:rPr>
  </w:style>
  <w:style w:type="paragraph" w:customStyle="1" w:styleId="1">
    <w:name w:val="Маркированный список1"/>
    <w:basedOn w:val="a"/>
    <w:rsid w:val="002547B3"/>
    <w:pPr>
      <w:numPr>
        <w:numId w:val="26"/>
      </w:numPr>
      <w:suppressAutoHyphens/>
      <w:spacing w:after="0" w:line="240" w:lineRule="auto"/>
    </w:pPr>
    <w:rPr>
      <w:rFonts w:ascii="Times New Roman" w:eastAsia="Times New Roman" w:hAnsi="Times New Roman" w:cs="Times New Roman"/>
      <w:sz w:val="24"/>
      <w:szCs w:val="24"/>
      <w:lang w:eastAsia="zh-CN"/>
    </w:rPr>
  </w:style>
  <w:style w:type="paragraph" w:styleId="2">
    <w:name w:val="List Bullet 2"/>
    <w:basedOn w:val="a"/>
    <w:rsid w:val="002547B3"/>
    <w:pPr>
      <w:numPr>
        <w:numId w:val="25"/>
      </w:numPr>
      <w:suppressAutoHyphens/>
      <w:spacing w:after="0" w:line="240" w:lineRule="auto"/>
    </w:pPr>
    <w:rPr>
      <w:rFonts w:ascii="Times New Roman" w:eastAsia="Times New Roman" w:hAnsi="Times New Roman" w:cs="Times New Roman"/>
      <w:sz w:val="24"/>
      <w:szCs w:val="24"/>
      <w:lang w:eastAsia="zh-CN"/>
    </w:rPr>
  </w:style>
  <w:style w:type="paragraph" w:styleId="3">
    <w:name w:val="List Bullet 3"/>
    <w:basedOn w:val="a"/>
    <w:rsid w:val="002547B3"/>
    <w:pPr>
      <w:numPr>
        <w:numId w:val="24"/>
      </w:numPr>
      <w:suppressAutoHyphens/>
      <w:spacing w:after="0" w:line="240" w:lineRule="auto"/>
    </w:pPr>
    <w:rPr>
      <w:rFonts w:ascii="Times New Roman" w:eastAsia="Times New Roman" w:hAnsi="Times New Roman" w:cs="Times New Roman"/>
      <w:sz w:val="24"/>
      <w:szCs w:val="24"/>
      <w:lang w:eastAsia="zh-CN"/>
    </w:rPr>
  </w:style>
  <w:style w:type="paragraph" w:styleId="49">
    <w:name w:val="List Bullet 4"/>
    <w:basedOn w:val="a"/>
    <w:rsid w:val="002547B3"/>
    <w:pPr>
      <w:tabs>
        <w:tab w:val="num" w:pos="1209"/>
      </w:tabs>
      <w:suppressAutoHyphens/>
      <w:spacing w:after="0" w:line="240" w:lineRule="auto"/>
      <w:ind w:left="1209" w:hanging="360"/>
    </w:pPr>
    <w:rPr>
      <w:rFonts w:ascii="Times New Roman" w:eastAsia="Times New Roman" w:hAnsi="Times New Roman" w:cs="Times New Roman"/>
      <w:sz w:val="24"/>
      <w:szCs w:val="24"/>
      <w:lang w:eastAsia="zh-CN"/>
    </w:rPr>
  </w:style>
  <w:style w:type="paragraph" w:styleId="5">
    <w:name w:val="List Bullet 5"/>
    <w:basedOn w:val="a"/>
    <w:rsid w:val="002547B3"/>
    <w:pPr>
      <w:numPr>
        <w:numId w:val="23"/>
      </w:numPr>
      <w:suppressAutoHyphens/>
      <w:spacing w:after="0" w:line="240" w:lineRule="auto"/>
    </w:pPr>
    <w:rPr>
      <w:rFonts w:ascii="Times New Roman" w:eastAsia="Times New Roman" w:hAnsi="Times New Roman" w:cs="Times New Roman"/>
      <w:sz w:val="24"/>
      <w:szCs w:val="24"/>
      <w:lang w:eastAsia="zh-CN"/>
    </w:rPr>
  </w:style>
  <w:style w:type="paragraph" w:customStyle="1" w:styleId="1fe">
    <w:name w:val="Текст примечания1"/>
    <w:basedOn w:val="a"/>
    <w:rsid w:val="002547B3"/>
    <w:pPr>
      <w:suppressAutoHyphens/>
      <w:spacing w:line="240" w:lineRule="auto"/>
    </w:pPr>
    <w:rPr>
      <w:rFonts w:ascii="Calibri" w:eastAsia="Calibri" w:hAnsi="Calibri" w:cs="Calibri"/>
      <w:sz w:val="20"/>
      <w:szCs w:val="20"/>
      <w:lang w:eastAsia="zh-CN"/>
    </w:rPr>
  </w:style>
  <w:style w:type="paragraph" w:styleId="afffff">
    <w:name w:val="endnote text"/>
    <w:basedOn w:val="a"/>
    <w:link w:val="1ff"/>
    <w:rsid w:val="002547B3"/>
    <w:pPr>
      <w:suppressAutoHyphens/>
      <w:spacing w:after="0" w:line="240" w:lineRule="auto"/>
    </w:pPr>
    <w:rPr>
      <w:rFonts w:ascii="Times New Roman" w:eastAsia="Times New Roman" w:hAnsi="Times New Roman" w:cs="Times New Roman"/>
      <w:sz w:val="20"/>
      <w:szCs w:val="20"/>
      <w:lang w:eastAsia="zh-CN"/>
    </w:rPr>
  </w:style>
  <w:style w:type="character" w:customStyle="1" w:styleId="1ff">
    <w:name w:val="Текст концевой сноски Знак1"/>
    <w:basedOn w:val="a0"/>
    <w:link w:val="afffff"/>
    <w:rsid w:val="002547B3"/>
    <w:rPr>
      <w:rFonts w:ascii="Times New Roman" w:eastAsia="Times New Roman" w:hAnsi="Times New Roman" w:cs="Times New Roman"/>
      <w:sz w:val="20"/>
      <w:szCs w:val="20"/>
      <w:lang w:eastAsia="zh-CN"/>
    </w:rPr>
  </w:style>
  <w:style w:type="paragraph" w:customStyle="1" w:styleId="afffff0">
    <w:name w:val="ПК Заголовок"/>
    <w:basedOn w:val="a9"/>
    <w:rsid w:val="002547B3"/>
    <w:pPr>
      <w:suppressAutoHyphens/>
      <w:spacing w:before="0" w:beforeAutospacing="0" w:after="0" w:afterAutospacing="0"/>
      <w:jc w:val="center"/>
    </w:pPr>
    <w:rPr>
      <w:b/>
      <w:bCs/>
      <w:sz w:val="28"/>
      <w:szCs w:val="28"/>
      <w:lang w:eastAsia="zh-CN"/>
    </w:rPr>
  </w:style>
  <w:style w:type="paragraph" w:customStyle="1" w:styleId="134">
    <w:name w:val="Стиль Первая строка:  13 см Эд"/>
    <w:basedOn w:val="a"/>
    <w:rsid w:val="002547B3"/>
    <w:pPr>
      <w:suppressAutoHyphens/>
      <w:spacing w:after="0" w:line="240" w:lineRule="auto"/>
      <w:ind w:firstLine="737"/>
    </w:pPr>
    <w:rPr>
      <w:rFonts w:ascii="Times New Roman" w:eastAsia="Times New Roman" w:hAnsi="Times New Roman" w:cs="Times New Roman"/>
      <w:sz w:val="24"/>
      <w:szCs w:val="20"/>
      <w:lang w:eastAsia="zh-CN"/>
    </w:rPr>
  </w:style>
  <w:style w:type="paragraph" w:customStyle="1" w:styleId="centerbold">
    <w:name w:val="centerbold"/>
    <w:basedOn w:val="a"/>
    <w:rsid w:val="002547B3"/>
    <w:pPr>
      <w:suppressAutoHyphens/>
      <w:spacing w:after="0" w:line="240" w:lineRule="auto"/>
      <w:ind w:firstLine="709"/>
      <w:jc w:val="center"/>
    </w:pPr>
    <w:rPr>
      <w:rFonts w:ascii="Times New Roman" w:eastAsia="Times New Roman" w:hAnsi="Times New Roman" w:cs="Times New Roman"/>
      <w:b/>
      <w:bCs/>
      <w:sz w:val="24"/>
      <w:szCs w:val="24"/>
      <w:lang w:eastAsia="zh-CN"/>
    </w:rPr>
  </w:style>
  <w:style w:type="paragraph" w:customStyle="1" w:styleId="computable">
    <w:name w:val="computable"/>
    <w:basedOn w:val="a"/>
    <w:rsid w:val="002547B3"/>
    <w:pPr>
      <w:shd w:val="clear" w:color="auto" w:fill="C0C0C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required">
    <w:name w:val="required"/>
    <w:basedOn w:val="a"/>
    <w:rsid w:val="002547B3"/>
    <w:pPr>
      <w:shd w:val="clear" w:color="auto" w:fill="FFFF80"/>
      <w:suppressAutoHyphens/>
      <w:spacing w:after="0" w:line="240" w:lineRule="auto"/>
      <w:ind w:firstLine="709"/>
      <w:jc w:val="both"/>
    </w:pPr>
    <w:rPr>
      <w:rFonts w:ascii="Times New Roman" w:eastAsia="Times New Roman" w:hAnsi="Times New Roman" w:cs="Times New Roman"/>
      <w:sz w:val="24"/>
      <w:szCs w:val="24"/>
      <w:lang w:eastAsia="zh-CN"/>
    </w:rPr>
  </w:style>
  <w:style w:type="paragraph" w:customStyle="1" w:styleId="formattext">
    <w:name w:val="formattext"/>
    <w:basedOn w:val="a"/>
    <w:rsid w:val="002547B3"/>
    <w:pPr>
      <w:spacing w:before="280" w:after="280" w:line="240" w:lineRule="auto"/>
    </w:pPr>
    <w:rPr>
      <w:rFonts w:ascii="Times New Roman" w:eastAsia="Times New Roman" w:hAnsi="Times New Roman" w:cs="Times New Roman"/>
      <w:sz w:val="24"/>
      <w:szCs w:val="24"/>
      <w:lang w:eastAsia="zh-CN"/>
    </w:rPr>
  </w:style>
  <w:style w:type="paragraph" w:customStyle="1" w:styleId="1ff0">
    <w:name w:val="Текст сноски1"/>
    <w:basedOn w:val="a"/>
    <w:rsid w:val="002547B3"/>
    <w:pPr>
      <w:suppressAutoHyphens/>
      <w:spacing w:after="0" w:line="240" w:lineRule="auto"/>
    </w:pPr>
    <w:rPr>
      <w:rFonts w:ascii="Times New Roman" w:eastAsia="Times New Roman" w:hAnsi="Times New Roman" w:cs="Times New Roman"/>
      <w:sz w:val="20"/>
      <w:szCs w:val="20"/>
      <w:lang w:eastAsia="zh-CN"/>
    </w:rPr>
  </w:style>
  <w:style w:type="paragraph" w:customStyle="1" w:styleId="-11">
    <w:name w:val="Цветной список - Акцент 11"/>
    <w:basedOn w:val="a"/>
    <w:rsid w:val="002547B3"/>
    <w:pPr>
      <w:widowControl w:val="0"/>
      <w:numPr>
        <w:numId w:val="27"/>
      </w:numPr>
      <w:tabs>
        <w:tab w:val="left" w:pos="993"/>
      </w:tabs>
      <w:autoSpaceDE w:val="0"/>
      <w:spacing w:before="120" w:after="60" w:line="240" w:lineRule="auto"/>
      <w:jc w:val="both"/>
    </w:pPr>
    <w:rPr>
      <w:rFonts w:ascii="Times New Roman CYR" w:eastAsia="Times New Roman" w:hAnsi="Times New Roman CYR" w:cs="Times New Roman CYR"/>
      <w:sz w:val="24"/>
      <w:szCs w:val="24"/>
      <w:lang w:val="x-none" w:eastAsia="zh-CN"/>
    </w:rPr>
  </w:style>
  <w:style w:type="paragraph" w:customStyle="1" w:styleId="Style10">
    <w:name w:val="Style10"/>
    <w:basedOn w:val="a"/>
    <w:rsid w:val="002547B3"/>
    <w:pPr>
      <w:widowControl w:val="0"/>
      <w:suppressAutoHyphens/>
      <w:autoSpaceDE w:val="0"/>
      <w:spacing w:after="0" w:line="240" w:lineRule="auto"/>
    </w:pPr>
    <w:rPr>
      <w:rFonts w:ascii="Times New Roman" w:eastAsia="Times New Roman" w:hAnsi="Times New Roman" w:cs="Times New Roman"/>
      <w:sz w:val="24"/>
      <w:szCs w:val="24"/>
      <w:lang w:eastAsia="zh-CN"/>
    </w:rPr>
  </w:style>
  <w:style w:type="paragraph" w:customStyle="1" w:styleId="1ff1">
    <w:name w:val="Обычный (веб)1"/>
    <w:basedOn w:val="a"/>
    <w:rsid w:val="002547B3"/>
    <w:pPr>
      <w:suppressAutoHyphens/>
      <w:spacing w:before="280" w:after="119" w:line="240" w:lineRule="auto"/>
    </w:pPr>
    <w:rPr>
      <w:rFonts w:ascii="Times New Roman" w:eastAsia="Times New Roman" w:hAnsi="Times New Roman" w:cs="Times New Roman"/>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0871778">
      <w:bodyDiv w:val="1"/>
      <w:marLeft w:val="0"/>
      <w:marRight w:val="0"/>
      <w:marTop w:val="0"/>
      <w:marBottom w:val="0"/>
      <w:divBdr>
        <w:top w:val="none" w:sz="0" w:space="0" w:color="auto"/>
        <w:left w:val="none" w:sz="0" w:space="0" w:color="auto"/>
        <w:bottom w:val="none" w:sz="0" w:space="0" w:color="auto"/>
        <w:right w:val="none" w:sz="0" w:space="0" w:color="auto"/>
      </w:divBdr>
    </w:div>
    <w:div w:id="259290567">
      <w:bodyDiv w:val="1"/>
      <w:marLeft w:val="0"/>
      <w:marRight w:val="0"/>
      <w:marTop w:val="0"/>
      <w:marBottom w:val="0"/>
      <w:divBdr>
        <w:top w:val="none" w:sz="0" w:space="0" w:color="auto"/>
        <w:left w:val="none" w:sz="0" w:space="0" w:color="auto"/>
        <w:bottom w:val="none" w:sz="0" w:space="0" w:color="auto"/>
        <w:right w:val="none" w:sz="0" w:space="0" w:color="auto"/>
      </w:divBdr>
    </w:div>
    <w:div w:id="284312815">
      <w:bodyDiv w:val="1"/>
      <w:marLeft w:val="0"/>
      <w:marRight w:val="0"/>
      <w:marTop w:val="0"/>
      <w:marBottom w:val="0"/>
      <w:divBdr>
        <w:top w:val="none" w:sz="0" w:space="0" w:color="auto"/>
        <w:left w:val="none" w:sz="0" w:space="0" w:color="auto"/>
        <w:bottom w:val="none" w:sz="0" w:space="0" w:color="auto"/>
        <w:right w:val="none" w:sz="0" w:space="0" w:color="auto"/>
      </w:divBdr>
    </w:div>
    <w:div w:id="319965368">
      <w:bodyDiv w:val="1"/>
      <w:marLeft w:val="0"/>
      <w:marRight w:val="0"/>
      <w:marTop w:val="0"/>
      <w:marBottom w:val="0"/>
      <w:divBdr>
        <w:top w:val="none" w:sz="0" w:space="0" w:color="auto"/>
        <w:left w:val="none" w:sz="0" w:space="0" w:color="auto"/>
        <w:bottom w:val="none" w:sz="0" w:space="0" w:color="auto"/>
        <w:right w:val="none" w:sz="0" w:space="0" w:color="auto"/>
      </w:divBdr>
    </w:div>
    <w:div w:id="369650817">
      <w:bodyDiv w:val="1"/>
      <w:marLeft w:val="0"/>
      <w:marRight w:val="0"/>
      <w:marTop w:val="0"/>
      <w:marBottom w:val="0"/>
      <w:divBdr>
        <w:top w:val="none" w:sz="0" w:space="0" w:color="auto"/>
        <w:left w:val="none" w:sz="0" w:space="0" w:color="auto"/>
        <w:bottom w:val="none" w:sz="0" w:space="0" w:color="auto"/>
        <w:right w:val="none" w:sz="0" w:space="0" w:color="auto"/>
      </w:divBdr>
    </w:div>
    <w:div w:id="817380720">
      <w:bodyDiv w:val="1"/>
      <w:marLeft w:val="0"/>
      <w:marRight w:val="0"/>
      <w:marTop w:val="0"/>
      <w:marBottom w:val="0"/>
      <w:divBdr>
        <w:top w:val="none" w:sz="0" w:space="0" w:color="auto"/>
        <w:left w:val="none" w:sz="0" w:space="0" w:color="auto"/>
        <w:bottom w:val="none" w:sz="0" w:space="0" w:color="auto"/>
        <w:right w:val="none" w:sz="0" w:space="0" w:color="auto"/>
      </w:divBdr>
    </w:div>
    <w:div w:id="940845053">
      <w:bodyDiv w:val="1"/>
      <w:marLeft w:val="0"/>
      <w:marRight w:val="0"/>
      <w:marTop w:val="0"/>
      <w:marBottom w:val="0"/>
      <w:divBdr>
        <w:top w:val="none" w:sz="0" w:space="0" w:color="auto"/>
        <w:left w:val="none" w:sz="0" w:space="0" w:color="auto"/>
        <w:bottom w:val="none" w:sz="0" w:space="0" w:color="auto"/>
        <w:right w:val="none" w:sz="0" w:space="0" w:color="auto"/>
      </w:divBdr>
    </w:div>
    <w:div w:id="978194657">
      <w:bodyDiv w:val="1"/>
      <w:marLeft w:val="0"/>
      <w:marRight w:val="0"/>
      <w:marTop w:val="0"/>
      <w:marBottom w:val="0"/>
      <w:divBdr>
        <w:top w:val="none" w:sz="0" w:space="0" w:color="auto"/>
        <w:left w:val="none" w:sz="0" w:space="0" w:color="auto"/>
        <w:bottom w:val="none" w:sz="0" w:space="0" w:color="auto"/>
        <w:right w:val="none" w:sz="0" w:space="0" w:color="auto"/>
      </w:divBdr>
    </w:div>
    <w:div w:id="1214082721">
      <w:bodyDiv w:val="1"/>
      <w:marLeft w:val="0"/>
      <w:marRight w:val="0"/>
      <w:marTop w:val="0"/>
      <w:marBottom w:val="0"/>
      <w:divBdr>
        <w:top w:val="none" w:sz="0" w:space="0" w:color="auto"/>
        <w:left w:val="none" w:sz="0" w:space="0" w:color="auto"/>
        <w:bottom w:val="none" w:sz="0" w:space="0" w:color="auto"/>
        <w:right w:val="none" w:sz="0" w:space="0" w:color="auto"/>
      </w:divBdr>
    </w:div>
    <w:div w:id="1268585655">
      <w:bodyDiv w:val="1"/>
      <w:marLeft w:val="0"/>
      <w:marRight w:val="0"/>
      <w:marTop w:val="0"/>
      <w:marBottom w:val="0"/>
      <w:divBdr>
        <w:top w:val="none" w:sz="0" w:space="0" w:color="auto"/>
        <w:left w:val="none" w:sz="0" w:space="0" w:color="auto"/>
        <w:bottom w:val="none" w:sz="0" w:space="0" w:color="auto"/>
        <w:right w:val="none" w:sz="0" w:space="0" w:color="auto"/>
      </w:divBdr>
    </w:div>
    <w:div w:id="1327976473">
      <w:bodyDiv w:val="1"/>
      <w:marLeft w:val="0"/>
      <w:marRight w:val="0"/>
      <w:marTop w:val="0"/>
      <w:marBottom w:val="0"/>
      <w:divBdr>
        <w:top w:val="none" w:sz="0" w:space="0" w:color="auto"/>
        <w:left w:val="none" w:sz="0" w:space="0" w:color="auto"/>
        <w:bottom w:val="none" w:sz="0" w:space="0" w:color="auto"/>
        <w:right w:val="none" w:sz="0" w:space="0" w:color="auto"/>
      </w:divBdr>
    </w:div>
    <w:div w:id="1333754326">
      <w:bodyDiv w:val="1"/>
      <w:marLeft w:val="0"/>
      <w:marRight w:val="0"/>
      <w:marTop w:val="0"/>
      <w:marBottom w:val="0"/>
      <w:divBdr>
        <w:top w:val="none" w:sz="0" w:space="0" w:color="auto"/>
        <w:left w:val="none" w:sz="0" w:space="0" w:color="auto"/>
        <w:bottom w:val="none" w:sz="0" w:space="0" w:color="auto"/>
        <w:right w:val="none" w:sz="0" w:space="0" w:color="auto"/>
      </w:divBdr>
    </w:div>
    <w:div w:id="1417289743">
      <w:bodyDiv w:val="1"/>
      <w:marLeft w:val="0"/>
      <w:marRight w:val="0"/>
      <w:marTop w:val="0"/>
      <w:marBottom w:val="0"/>
      <w:divBdr>
        <w:top w:val="none" w:sz="0" w:space="0" w:color="auto"/>
        <w:left w:val="none" w:sz="0" w:space="0" w:color="auto"/>
        <w:bottom w:val="none" w:sz="0" w:space="0" w:color="auto"/>
        <w:right w:val="none" w:sz="0" w:space="0" w:color="auto"/>
      </w:divBdr>
    </w:div>
    <w:div w:id="1462917297">
      <w:bodyDiv w:val="1"/>
      <w:marLeft w:val="0"/>
      <w:marRight w:val="0"/>
      <w:marTop w:val="0"/>
      <w:marBottom w:val="0"/>
      <w:divBdr>
        <w:top w:val="none" w:sz="0" w:space="0" w:color="auto"/>
        <w:left w:val="none" w:sz="0" w:space="0" w:color="auto"/>
        <w:bottom w:val="none" w:sz="0" w:space="0" w:color="auto"/>
        <w:right w:val="none" w:sz="0" w:space="0" w:color="auto"/>
      </w:divBdr>
    </w:div>
    <w:div w:id="1989019950">
      <w:bodyDiv w:val="1"/>
      <w:marLeft w:val="0"/>
      <w:marRight w:val="0"/>
      <w:marTop w:val="0"/>
      <w:marBottom w:val="0"/>
      <w:divBdr>
        <w:top w:val="none" w:sz="0" w:space="0" w:color="auto"/>
        <w:left w:val="none" w:sz="0" w:space="0" w:color="auto"/>
        <w:bottom w:val="none" w:sz="0" w:space="0" w:color="auto"/>
        <w:right w:val="none" w:sz="0" w:space="0" w:color="auto"/>
      </w:divBdr>
    </w:div>
    <w:div w:id="1993021786">
      <w:bodyDiv w:val="1"/>
      <w:marLeft w:val="0"/>
      <w:marRight w:val="0"/>
      <w:marTop w:val="0"/>
      <w:marBottom w:val="0"/>
      <w:divBdr>
        <w:top w:val="none" w:sz="0" w:space="0" w:color="auto"/>
        <w:left w:val="none" w:sz="0" w:space="0" w:color="auto"/>
        <w:bottom w:val="none" w:sz="0" w:space="0" w:color="auto"/>
        <w:right w:val="none" w:sz="0" w:space="0" w:color="auto"/>
      </w:divBdr>
    </w:div>
    <w:div w:id="2114202373">
      <w:bodyDiv w:val="1"/>
      <w:marLeft w:val="0"/>
      <w:marRight w:val="0"/>
      <w:marTop w:val="0"/>
      <w:marBottom w:val="0"/>
      <w:divBdr>
        <w:top w:val="none" w:sz="0" w:space="0" w:color="auto"/>
        <w:left w:val="none" w:sz="0" w:space="0" w:color="auto"/>
        <w:bottom w:val="none" w:sz="0" w:space="0" w:color="auto"/>
        <w:right w:val="none" w:sz="0" w:space="0" w:color="auto"/>
      </w:divBdr>
    </w:div>
    <w:div w:id="2144498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510343-E471-41C6-9A96-500593B610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861</Words>
  <Characters>4908</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5758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User-PK</cp:lastModifiedBy>
  <cp:revision>5</cp:revision>
  <cp:lastPrinted>2022-12-03T08:22:00Z</cp:lastPrinted>
  <dcterms:created xsi:type="dcterms:W3CDTF">2022-12-09T12:07:00Z</dcterms:created>
  <dcterms:modified xsi:type="dcterms:W3CDTF">2022-12-26T07:50:00Z</dcterms:modified>
</cp:coreProperties>
</file>